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60" w:line="256" w:lineRule="auto"/>
      </w:pPr>
      <w:r>
        <w:rPr>
          <w:lang w:val="es-BO" w:eastAsia="es-BO"/>
        </w:rPr>
        <mc:AlternateContent>
          <mc:Choice Requires="wps">
            <w:drawing>
              <wp:anchor distT="0" distB="0" distL="114300" distR="114300" simplePos="0" relativeHeight="251660288" behindDoc="1" locked="0" layoutInCell="1" allowOverlap="1">
                <wp:simplePos x="0" y="0"/>
                <wp:positionH relativeFrom="margin">
                  <wp:posOffset>-441960</wp:posOffset>
                </wp:positionH>
                <wp:positionV relativeFrom="paragraph">
                  <wp:posOffset>-405130</wp:posOffset>
                </wp:positionV>
                <wp:extent cx="6553200" cy="8382000"/>
                <wp:effectExtent l="19050" t="19050" r="19050" b="19050"/>
                <wp:wrapNone/>
                <wp:docPr id="5" name="AutoShape 19" descr="Papel seda azul"/>
                <wp:cNvGraphicFramePr/>
                <a:graphic xmlns:a="http://schemas.openxmlformats.org/drawingml/2006/main">
                  <a:graphicData uri="http://schemas.microsoft.com/office/word/2010/wordprocessingShape">
                    <wps:wsp>
                      <wps:cNvSpPr>
                        <a:spLocks noChangeArrowheads="1"/>
                      </wps:cNvSpPr>
                      <wps:spPr bwMode="auto">
                        <a:xfrm>
                          <a:off x="0" y="0"/>
                          <a:ext cx="6553200" cy="8382000"/>
                        </a:xfrm>
                        <a:prstGeom prst="roundRect">
                          <a:avLst>
                            <a:gd name="adj" fmla="val 3333"/>
                          </a:avLst>
                        </a:prstGeom>
                        <a:noFill/>
                        <a:ln w="28575">
                          <a:solidFill>
                            <a:srgbClr val="000000"/>
                          </a:solidFill>
                          <a:round/>
                        </a:ln>
                      </wps:spPr>
                      <wps:txbx>
                        <w:txbxContent>
                          <w:p>
                            <w:pPr>
                              <w:ind w:left="-142"/>
                              <w:jc w:val="center"/>
                              <w:rPr>
                                <w:b/>
                                <w:lang w:val="es-BO"/>
                              </w:rPr>
                            </w:pPr>
                            <w:r>
                              <w:rPr>
                                <w:b/>
                                <w:lang w:val="es-BO" w:eastAsia="es-BO"/>
                              </w:rPr>
                              <w:drawing>
                                <wp:inline distT="0" distB="0" distL="0" distR="0">
                                  <wp:extent cx="3381375" cy="162433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pPr>
                              <w:ind w:left="-142"/>
                              <w:jc w:val="center"/>
                              <w:rPr>
                                <w:b/>
                                <w:lang w:val="es-BO"/>
                              </w:rPr>
                            </w:pPr>
                          </w:p>
                          <w:p>
                            <w:pPr>
                              <w:ind w:left="-142"/>
                              <w:jc w:val="center"/>
                              <w:rPr>
                                <w:b/>
                                <w:lang w:val="es-BO"/>
                              </w:rPr>
                            </w:pPr>
                          </w:p>
                          <w:p>
                            <w:pPr>
                              <w:jc w:val="center"/>
                              <w:rPr>
                                <w:rFonts w:cs="Tahoma"/>
                                <w:b/>
                                <w:sz w:val="36"/>
                                <w:szCs w:val="34"/>
                              </w:rPr>
                            </w:pPr>
                            <w:r>
                              <w:rPr>
                                <w:rFonts w:cs="Tahoma"/>
                                <w:b/>
                                <w:sz w:val="36"/>
                                <w:szCs w:val="34"/>
                              </w:rPr>
                              <w:t>DOCUMENTO BASE DE CONTRATACIÓN PARA SERVICIO DE CONSULTORIA INDIVIDUAL</w:t>
                            </w:r>
                          </w:p>
                          <w:p>
                            <w:pPr>
                              <w:jc w:val="center"/>
                              <w:rPr>
                                <w:b/>
                                <w:sz w:val="40"/>
                                <w:szCs w:val="34"/>
                              </w:rPr>
                            </w:pPr>
                          </w:p>
                          <w:p>
                            <w:pPr>
                              <w:jc w:val="center"/>
                              <w:rPr>
                                <w:b/>
                                <w:sz w:val="36"/>
                                <w:szCs w:val="34"/>
                              </w:rPr>
                            </w:pPr>
                            <w:r>
                              <w:rPr>
                                <w:b/>
                                <w:sz w:val="36"/>
                                <w:szCs w:val="34"/>
                              </w:rPr>
                              <w:t>APOYO NACIONAL A LA PRODUCCIÓN</w:t>
                            </w:r>
                          </w:p>
                          <w:p>
                            <w:pPr>
                              <w:jc w:val="center"/>
                              <w:rPr>
                                <w:b/>
                                <w:bCs/>
                                <w:color w:val="0000FF"/>
                                <w:sz w:val="36"/>
                                <w:szCs w:val="34"/>
                              </w:rPr>
                            </w:pPr>
                            <w:r>
                              <w:rPr>
                                <w:b/>
                                <w:sz w:val="36"/>
                                <w:szCs w:val="34"/>
                              </w:rPr>
                              <w:t>Y EMPLEO</w:t>
                            </w:r>
                          </w:p>
                          <w:p>
                            <w:pPr>
                              <w:ind w:left="-142"/>
                              <w:jc w:val="center"/>
                              <w:rPr>
                                <w:b/>
                              </w:rPr>
                            </w:pPr>
                          </w:p>
                          <w:p>
                            <w:pPr>
                              <w:ind w:left="-142"/>
                              <w:jc w:val="center"/>
                              <w:rPr>
                                <w:b/>
                              </w:rPr>
                            </w:pPr>
                          </w:p>
                          <w:p>
                            <w:pPr>
                              <w:jc w:val="center"/>
                              <w:rPr>
                                <w:rFonts w:ascii="Tahoma" w:hAnsi="Tahoma" w:cs="Tahoma"/>
                                <w:b/>
                                <w:sz w:val="36"/>
                                <w:szCs w:val="36"/>
                                <w:highlight w:val="yellow"/>
                              </w:rPr>
                            </w:pPr>
                            <w:r>
                              <w:rPr>
                                <w:rFonts w:ascii="Tahoma" w:hAnsi="Tahoma" w:cs="Tahoma"/>
                                <w:b/>
                                <w:sz w:val="36"/>
                                <w:szCs w:val="36"/>
                                <w:highlight w:val="yellow"/>
                              </w:rPr>
                              <w:t xml:space="preserve">ANPE </w:t>
                            </w:r>
                            <w:r>
                              <w:rPr>
                                <w:rFonts w:hint="default" w:ascii="Tahoma" w:hAnsi="Tahoma" w:cs="Tahoma"/>
                                <w:b/>
                                <w:sz w:val="36"/>
                                <w:szCs w:val="36"/>
                                <w:highlight w:val="yellow"/>
                              </w:rPr>
                              <w:t>GDP</w:t>
                            </w:r>
                            <w:r>
                              <w:rPr>
                                <w:rFonts w:ascii="Tahoma" w:hAnsi="Tahoma" w:cs="Tahoma"/>
                                <w:b/>
                                <w:sz w:val="36"/>
                                <w:szCs w:val="36"/>
                                <w:highlight w:val="yellow"/>
                              </w:rPr>
                              <w:t xml:space="preserve">N° </w:t>
                            </w:r>
                            <w:r>
                              <w:rPr>
                                <w:rFonts w:hint="default" w:ascii="Tahoma" w:hAnsi="Tahoma" w:cs="Tahoma"/>
                                <w:b/>
                                <w:sz w:val="36"/>
                                <w:szCs w:val="36"/>
                                <w:highlight w:val="yellow"/>
                              </w:rPr>
                              <w:t>4</w:t>
                            </w:r>
                            <w:r>
                              <w:rPr>
                                <w:rFonts w:ascii="Tahoma" w:hAnsi="Tahoma" w:cs="Tahoma"/>
                                <w:b/>
                                <w:sz w:val="36"/>
                                <w:szCs w:val="36"/>
                                <w:highlight w:val="yellow"/>
                              </w:rPr>
                              <w:t>/2026</w:t>
                            </w:r>
                          </w:p>
                          <w:p>
                            <w:pPr>
                              <w:jc w:val="center"/>
                              <w:rPr>
                                <w:rFonts w:ascii="Tahoma" w:hAnsi="Tahoma" w:cs="Tahoma"/>
                                <w:b/>
                                <w:sz w:val="36"/>
                                <w:szCs w:val="36"/>
                                <w:highlight w:val="yellow"/>
                              </w:rPr>
                            </w:pPr>
                            <w:r>
                              <w:rPr>
                                <w:rFonts w:ascii="Tahoma" w:hAnsi="Tahoma" w:cs="Tahoma"/>
                                <w:b/>
                                <w:sz w:val="36"/>
                                <w:szCs w:val="36"/>
                                <w:highlight w:val="yellow"/>
                              </w:rPr>
                              <w:t xml:space="preserve"> </w:t>
                            </w:r>
                          </w:p>
                          <w:p>
                            <w:pPr>
                              <w:jc w:val="center"/>
                              <w:rPr>
                                <w:rFonts w:ascii="Tahoma" w:hAnsi="Tahoma" w:cs="Tahoma"/>
                                <w:b/>
                                <w:sz w:val="32"/>
                                <w:szCs w:val="32"/>
                                <w:highlight w:val="yellow"/>
                              </w:rPr>
                            </w:pPr>
                            <w:r>
                              <w:rPr>
                                <w:rFonts w:ascii="Tahoma" w:hAnsi="Tahoma" w:cs="Tahoma"/>
                                <w:b/>
                                <w:sz w:val="36"/>
                                <w:szCs w:val="36"/>
                                <w:highlight w:val="yellow"/>
                              </w:rPr>
                              <w:t xml:space="preserve">  </w:t>
                            </w:r>
                            <w:r>
                              <w:rPr>
                                <w:rFonts w:ascii="Tahoma" w:hAnsi="Tahoma" w:cs="Tahoma"/>
                                <w:b/>
                                <w:sz w:val="32"/>
                                <w:szCs w:val="32"/>
                                <w:highlight w:val="yellow"/>
                              </w:rPr>
                              <w:t>“</w:t>
                            </w:r>
                            <w:r>
                              <w:rPr>
                                <w:rFonts w:hint="default" w:ascii="Tahoma" w:hAnsi="Tahoma" w:cs="Tahoma"/>
                                <w:b/>
                                <w:sz w:val="32"/>
                                <w:szCs w:val="32"/>
                                <w:highlight w:val="yellow"/>
                              </w:rPr>
                              <w:t>CONTRATACIÓN DE 5 (CINCO) CONSULTORES INDIVIDUALES DE LÍNEA CONSULTOR J  PARA LA INICIATIVA CONTROL DE OBLIGACIONES FISCALES Y FACILIDADES DE PAGO”  GESTIÓN 2026 - GERENCIA DISTRITAL PANDO</w:t>
                            </w:r>
                            <w:r>
                              <w:rPr>
                                <w:rFonts w:ascii="Tahoma" w:hAnsi="Tahoma" w:cs="Tahoma"/>
                                <w:b/>
                                <w:sz w:val="32"/>
                                <w:szCs w:val="32"/>
                                <w:highlight w:val="yellow"/>
                              </w:rPr>
                              <w:t>”</w:t>
                            </w:r>
                          </w:p>
                          <w:p>
                            <w:pPr>
                              <w:jc w:val="center"/>
                              <w:rPr>
                                <w:rFonts w:ascii="Tahoma" w:hAnsi="Tahoma" w:cs="Tahoma"/>
                                <w:b/>
                                <w:sz w:val="32"/>
                                <w:szCs w:val="32"/>
                                <w:highlight w:val="yellow"/>
                              </w:rPr>
                            </w:pPr>
                          </w:p>
                          <w:p>
                            <w:pPr>
                              <w:jc w:val="center"/>
                              <w:rPr>
                                <w:rFonts w:ascii="Tahoma" w:hAnsi="Tahoma" w:cs="Tahoma"/>
                                <w:b/>
                                <w:sz w:val="32"/>
                                <w:szCs w:val="36"/>
                              </w:rPr>
                            </w:pPr>
                            <w:r>
                              <w:rPr>
                                <w:rFonts w:ascii="Tahoma" w:hAnsi="Tahoma" w:cs="Tahoma"/>
                                <w:b/>
                                <w:sz w:val="32"/>
                                <w:szCs w:val="32"/>
                                <w:highlight w:val="yellow"/>
                              </w:rPr>
                              <w:t>(PRIMERA CONVOCATORIA</w:t>
                            </w:r>
                            <w:r>
                              <w:rPr>
                                <w:rFonts w:ascii="Tahoma" w:hAnsi="Tahoma" w:cs="Tahoma"/>
                                <w:b/>
                                <w:sz w:val="32"/>
                                <w:szCs w:val="36"/>
                                <w:highlight w:val="yellow"/>
                              </w:rPr>
                              <w:t>)</w:t>
                            </w:r>
                          </w:p>
                          <w:p>
                            <w:pPr>
                              <w:jc w:val="center"/>
                              <w:rPr>
                                <w:rFonts w:ascii="Tahoma" w:hAnsi="Tahoma" w:cs="Tahoma"/>
                                <w:b/>
                                <w:sz w:val="32"/>
                                <w:szCs w:val="36"/>
                              </w:rPr>
                            </w:pPr>
                            <w:r>
                              <w:rPr>
                                <w:rFonts w:ascii="Tahoma" w:hAnsi="Tahoma" w:cs="Tahoma"/>
                                <w:b/>
                                <w:sz w:val="32"/>
                                <w:szCs w:val="36"/>
                                <w:lang w:val="es-BO" w:eastAsia="es-BO"/>
                              </w:rPr>
                              <w:drawing>
                                <wp:inline distT="0" distB="0" distL="0" distR="0">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pPr>
                              <w:jc w:val="center"/>
                              <w:rPr>
                                <w:rFonts w:ascii="Tahoma" w:hAnsi="Tahoma" w:cs="Tahoma"/>
                                <w:b/>
                                <w:sz w:val="36"/>
                                <w:szCs w:val="36"/>
                              </w:rPr>
                            </w:pPr>
                            <w:r>
                              <w:rPr>
                                <w:rFonts w:ascii="Tahoma" w:hAnsi="Tahoma" w:cs="Tahoma"/>
                                <w:b/>
                                <w:sz w:val="36"/>
                                <w:szCs w:val="36"/>
                              </w:rPr>
                              <w:t>FEBRERO 2026</w:t>
                            </w:r>
                          </w:p>
                          <w:p>
                            <w:pPr>
                              <w:jc w:val="center"/>
                              <w:outlineLvl w:val="0"/>
                              <w:rPr>
                                <w:rFonts w:ascii="Tahoma" w:hAnsi="Tahoma" w:cs="Tahoma"/>
                                <w:b/>
                                <w:sz w:val="24"/>
                              </w:rPr>
                            </w:pPr>
                            <w:r>
                              <w:rPr>
                                <w:rFonts w:ascii="Tahoma" w:hAnsi="Tahoma" w:cs="Tahoma"/>
                                <w:b/>
                                <w:sz w:val="24"/>
                              </w:rPr>
                              <w:t>ESTADO PLURINACIONAL DE BOLIVIA</w:t>
                            </w: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ind w:left="-142"/>
                              <w:jc w:val="center"/>
                              <w:rPr>
                                <w:b/>
                              </w:rPr>
                            </w:pPr>
                          </w:p>
                        </w:txbxContent>
                      </wps:txbx>
                      <wps:bodyPr rot="0" vert="horz" wrap="square" lIns="91440" tIns="45720" rIns="91440" bIns="45720" anchor="t" anchorCtr="0" upright="1">
                        <a:noAutofit/>
                      </wps:bodyPr>
                    </wps:wsp>
                  </a:graphicData>
                </a:graphic>
              </wp:anchor>
            </w:drawing>
          </mc:Choice>
          <mc:Fallback>
            <w:pict>
              <v:roundrect id="AutoShape 19" o:spid="_x0000_s1026" o:spt="2" alt="Papel seda azul" style="position:absolute;left:0pt;margin-left:-34.8pt;margin-top:-31.9pt;height:660pt;width:516pt;mso-position-horizontal-relative:margin;z-index:-251656192;mso-width-relative:page;mso-height-relative:page;" filled="f" stroked="t" coordsize="21600,21600" arcsize="0.0333333333333333" o:gfxdata="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">
                <v:fill on="f" focussize="0,0"/>
                <v:stroke weight="2.25pt" color="#000000" joinstyle="round"/>
                <v:imagedata o:title=""/>
                <o:lock v:ext="edit" aspectratio="f"/>
                <v:textbox>
                  <w:txbxContent>
                    <w:p>
                      <w:pPr>
                        <w:ind w:left="-142"/>
                        <w:jc w:val="center"/>
                        <w:rPr>
                          <w:b/>
                          <w:lang w:val="es-BO"/>
                        </w:rPr>
                      </w:pPr>
                      <w:r>
                        <w:rPr>
                          <w:b/>
                          <w:lang w:val="es-BO" w:eastAsia="es-BO"/>
                        </w:rPr>
                        <w:drawing>
                          <wp:inline distT="0" distB="0" distL="0" distR="0">
                            <wp:extent cx="3381375" cy="162433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pPr>
                        <w:ind w:left="-142"/>
                        <w:jc w:val="center"/>
                        <w:rPr>
                          <w:b/>
                          <w:lang w:val="es-BO"/>
                        </w:rPr>
                      </w:pPr>
                    </w:p>
                    <w:p>
                      <w:pPr>
                        <w:ind w:left="-142"/>
                        <w:jc w:val="center"/>
                        <w:rPr>
                          <w:b/>
                          <w:lang w:val="es-BO"/>
                        </w:rPr>
                      </w:pPr>
                    </w:p>
                    <w:p>
                      <w:pPr>
                        <w:jc w:val="center"/>
                        <w:rPr>
                          <w:rFonts w:cs="Tahoma"/>
                          <w:b/>
                          <w:sz w:val="36"/>
                          <w:szCs w:val="34"/>
                        </w:rPr>
                      </w:pPr>
                      <w:r>
                        <w:rPr>
                          <w:rFonts w:cs="Tahoma"/>
                          <w:b/>
                          <w:sz w:val="36"/>
                          <w:szCs w:val="34"/>
                        </w:rPr>
                        <w:t>DOCUMENTO BASE DE CONTRATACIÓN PARA SERVICIO DE CONSULTORIA INDIVIDUAL</w:t>
                      </w:r>
                    </w:p>
                    <w:p>
                      <w:pPr>
                        <w:jc w:val="center"/>
                        <w:rPr>
                          <w:b/>
                          <w:sz w:val="40"/>
                          <w:szCs w:val="34"/>
                        </w:rPr>
                      </w:pPr>
                    </w:p>
                    <w:p>
                      <w:pPr>
                        <w:jc w:val="center"/>
                        <w:rPr>
                          <w:b/>
                          <w:sz w:val="36"/>
                          <w:szCs w:val="34"/>
                        </w:rPr>
                      </w:pPr>
                      <w:r>
                        <w:rPr>
                          <w:b/>
                          <w:sz w:val="36"/>
                          <w:szCs w:val="34"/>
                        </w:rPr>
                        <w:t>APOYO NACIONAL A LA PRODUCCIÓN</w:t>
                      </w:r>
                    </w:p>
                    <w:p>
                      <w:pPr>
                        <w:jc w:val="center"/>
                        <w:rPr>
                          <w:b/>
                          <w:bCs/>
                          <w:color w:val="0000FF"/>
                          <w:sz w:val="36"/>
                          <w:szCs w:val="34"/>
                        </w:rPr>
                      </w:pPr>
                      <w:r>
                        <w:rPr>
                          <w:b/>
                          <w:sz w:val="36"/>
                          <w:szCs w:val="34"/>
                        </w:rPr>
                        <w:t>Y EMPLEO</w:t>
                      </w:r>
                    </w:p>
                    <w:p>
                      <w:pPr>
                        <w:ind w:left="-142"/>
                        <w:jc w:val="center"/>
                        <w:rPr>
                          <w:b/>
                        </w:rPr>
                      </w:pPr>
                    </w:p>
                    <w:p>
                      <w:pPr>
                        <w:ind w:left="-142"/>
                        <w:jc w:val="center"/>
                        <w:rPr>
                          <w:b/>
                        </w:rPr>
                      </w:pPr>
                    </w:p>
                    <w:p>
                      <w:pPr>
                        <w:jc w:val="center"/>
                        <w:rPr>
                          <w:rFonts w:ascii="Tahoma" w:hAnsi="Tahoma" w:cs="Tahoma"/>
                          <w:b/>
                          <w:sz w:val="36"/>
                          <w:szCs w:val="36"/>
                          <w:highlight w:val="yellow"/>
                        </w:rPr>
                      </w:pPr>
                      <w:r>
                        <w:rPr>
                          <w:rFonts w:ascii="Tahoma" w:hAnsi="Tahoma" w:cs="Tahoma"/>
                          <w:b/>
                          <w:sz w:val="36"/>
                          <w:szCs w:val="36"/>
                          <w:highlight w:val="yellow"/>
                        </w:rPr>
                        <w:t xml:space="preserve">ANPE </w:t>
                      </w:r>
                      <w:r>
                        <w:rPr>
                          <w:rFonts w:hint="default" w:ascii="Tahoma" w:hAnsi="Tahoma" w:cs="Tahoma"/>
                          <w:b/>
                          <w:sz w:val="36"/>
                          <w:szCs w:val="36"/>
                          <w:highlight w:val="yellow"/>
                        </w:rPr>
                        <w:t>GDP</w:t>
                      </w:r>
                      <w:r>
                        <w:rPr>
                          <w:rFonts w:ascii="Tahoma" w:hAnsi="Tahoma" w:cs="Tahoma"/>
                          <w:b/>
                          <w:sz w:val="36"/>
                          <w:szCs w:val="36"/>
                          <w:highlight w:val="yellow"/>
                        </w:rPr>
                        <w:t xml:space="preserve">N° </w:t>
                      </w:r>
                      <w:r>
                        <w:rPr>
                          <w:rFonts w:hint="default" w:ascii="Tahoma" w:hAnsi="Tahoma" w:cs="Tahoma"/>
                          <w:b/>
                          <w:sz w:val="36"/>
                          <w:szCs w:val="36"/>
                          <w:highlight w:val="yellow"/>
                        </w:rPr>
                        <w:t>4</w:t>
                      </w:r>
                      <w:r>
                        <w:rPr>
                          <w:rFonts w:ascii="Tahoma" w:hAnsi="Tahoma" w:cs="Tahoma"/>
                          <w:b/>
                          <w:sz w:val="36"/>
                          <w:szCs w:val="36"/>
                          <w:highlight w:val="yellow"/>
                        </w:rPr>
                        <w:t>/2026</w:t>
                      </w:r>
                    </w:p>
                    <w:p>
                      <w:pPr>
                        <w:jc w:val="center"/>
                        <w:rPr>
                          <w:rFonts w:ascii="Tahoma" w:hAnsi="Tahoma" w:cs="Tahoma"/>
                          <w:b/>
                          <w:sz w:val="36"/>
                          <w:szCs w:val="36"/>
                          <w:highlight w:val="yellow"/>
                        </w:rPr>
                      </w:pPr>
                      <w:r>
                        <w:rPr>
                          <w:rFonts w:ascii="Tahoma" w:hAnsi="Tahoma" w:cs="Tahoma"/>
                          <w:b/>
                          <w:sz w:val="36"/>
                          <w:szCs w:val="36"/>
                          <w:highlight w:val="yellow"/>
                        </w:rPr>
                        <w:t xml:space="preserve"> </w:t>
                      </w:r>
                    </w:p>
                    <w:p>
                      <w:pPr>
                        <w:jc w:val="center"/>
                        <w:rPr>
                          <w:rFonts w:ascii="Tahoma" w:hAnsi="Tahoma" w:cs="Tahoma"/>
                          <w:b/>
                          <w:sz w:val="32"/>
                          <w:szCs w:val="32"/>
                          <w:highlight w:val="yellow"/>
                        </w:rPr>
                      </w:pPr>
                      <w:r>
                        <w:rPr>
                          <w:rFonts w:ascii="Tahoma" w:hAnsi="Tahoma" w:cs="Tahoma"/>
                          <w:b/>
                          <w:sz w:val="36"/>
                          <w:szCs w:val="36"/>
                          <w:highlight w:val="yellow"/>
                        </w:rPr>
                        <w:t xml:space="preserve">  </w:t>
                      </w:r>
                      <w:r>
                        <w:rPr>
                          <w:rFonts w:ascii="Tahoma" w:hAnsi="Tahoma" w:cs="Tahoma"/>
                          <w:b/>
                          <w:sz w:val="32"/>
                          <w:szCs w:val="32"/>
                          <w:highlight w:val="yellow"/>
                        </w:rPr>
                        <w:t>“</w:t>
                      </w:r>
                      <w:r>
                        <w:rPr>
                          <w:rFonts w:hint="default" w:ascii="Tahoma" w:hAnsi="Tahoma" w:cs="Tahoma"/>
                          <w:b/>
                          <w:sz w:val="32"/>
                          <w:szCs w:val="32"/>
                          <w:highlight w:val="yellow"/>
                        </w:rPr>
                        <w:t>CONTRATACIÓN DE 5 (CINCO) CONSULTORES INDIVIDUALES DE LÍNEA CONSULTOR J  PARA LA INICIATIVA CONTROL DE OBLIGACIONES FISCALES Y FACILIDADES DE PAGO”  GESTIÓN 2026 - GERENCIA DISTRITAL PANDO</w:t>
                      </w:r>
                      <w:r>
                        <w:rPr>
                          <w:rFonts w:ascii="Tahoma" w:hAnsi="Tahoma" w:cs="Tahoma"/>
                          <w:b/>
                          <w:sz w:val="32"/>
                          <w:szCs w:val="32"/>
                          <w:highlight w:val="yellow"/>
                        </w:rPr>
                        <w:t>”</w:t>
                      </w:r>
                    </w:p>
                    <w:p>
                      <w:pPr>
                        <w:jc w:val="center"/>
                        <w:rPr>
                          <w:rFonts w:ascii="Tahoma" w:hAnsi="Tahoma" w:cs="Tahoma"/>
                          <w:b/>
                          <w:sz w:val="32"/>
                          <w:szCs w:val="32"/>
                          <w:highlight w:val="yellow"/>
                        </w:rPr>
                      </w:pPr>
                    </w:p>
                    <w:p>
                      <w:pPr>
                        <w:jc w:val="center"/>
                        <w:rPr>
                          <w:rFonts w:ascii="Tahoma" w:hAnsi="Tahoma" w:cs="Tahoma"/>
                          <w:b/>
                          <w:sz w:val="32"/>
                          <w:szCs w:val="36"/>
                        </w:rPr>
                      </w:pPr>
                      <w:r>
                        <w:rPr>
                          <w:rFonts w:ascii="Tahoma" w:hAnsi="Tahoma" w:cs="Tahoma"/>
                          <w:b/>
                          <w:sz w:val="32"/>
                          <w:szCs w:val="32"/>
                          <w:highlight w:val="yellow"/>
                        </w:rPr>
                        <w:t>(PRIMERA CONVOCATORIA</w:t>
                      </w:r>
                      <w:r>
                        <w:rPr>
                          <w:rFonts w:ascii="Tahoma" w:hAnsi="Tahoma" w:cs="Tahoma"/>
                          <w:b/>
                          <w:sz w:val="32"/>
                          <w:szCs w:val="36"/>
                          <w:highlight w:val="yellow"/>
                        </w:rPr>
                        <w:t>)</w:t>
                      </w:r>
                    </w:p>
                    <w:p>
                      <w:pPr>
                        <w:jc w:val="center"/>
                        <w:rPr>
                          <w:rFonts w:ascii="Tahoma" w:hAnsi="Tahoma" w:cs="Tahoma"/>
                          <w:b/>
                          <w:sz w:val="32"/>
                          <w:szCs w:val="36"/>
                        </w:rPr>
                      </w:pPr>
                      <w:r>
                        <w:rPr>
                          <w:rFonts w:ascii="Tahoma" w:hAnsi="Tahoma" w:cs="Tahoma"/>
                          <w:b/>
                          <w:sz w:val="32"/>
                          <w:szCs w:val="36"/>
                          <w:lang w:val="es-BO" w:eastAsia="es-BO"/>
                        </w:rPr>
                        <w:drawing>
                          <wp:inline distT="0" distB="0" distL="0" distR="0">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pPr>
                        <w:jc w:val="center"/>
                        <w:rPr>
                          <w:rFonts w:ascii="Tahoma" w:hAnsi="Tahoma" w:cs="Tahoma"/>
                          <w:b/>
                          <w:sz w:val="36"/>
                          <w:szCs w:val="36"/>
                        </w:rPr>
                      </w:pPr>
                      <w:r>
                        <w:rPr>
                          <w:rFonts w:ascii="Tahoma" w:hAnsi="Tahoma" w:cs="Tahoma"/>
                          <w:b/>
                          <w:sz w:val="36"/>
                          <w:szCs w:val="36"/>
                        </w:rPr>
                        <w:t>FEBRERO 2026</w:t>
                      </w:r>
                    </w:p>
                    <w:p>
                      <w:pPr>
                        <w:jc w:val="center"/>
                        <w:outlineLvl w:val="0"/>
                        <w:rPr>
                          <w:rFonts w:ascii="Tahoma" w:hAnsi="Tahoma" w:cs="Tahoma"/>
                          <w:b/>
                          <w:sz w:val="24"/>
                        </w:rPr>
                      </w:pPr>
                      <w:r>
                        <w:rPr>
                          <w:rFonts w:ascii="Tahoma" w:hAnsi="Tahoma" w:cs="Tahoma"/>
                          <w:b/>
                          <w:sz w:val="24"/>
                        </w:rPr>
                        <w:t>ESTADO PLURINACIONAL DE BOLIVIA</w:t>
                      </w: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ind w:left="-142"/>
                        <w:jc w:val="center"/>
                        <w:rPr>
                          <w:b/>
                        </w:rPr>
                      </w:pPr>
                    </w:p>
                  </w:txbxContent>
                </v:textbox>
              </v:roundrect>
            </w:pict>
          </mc:Fallback>
        </mc:AlternateContent>
      </w:r>
    </w:p>
    <w:p/>
    <w:p>
      <w:pPr>
        <w:spacing w:after="160" w:line="256" w:lineRule="auto"/>
      </w:pPr>
      <w:r>
        <w:rPr>
          <w:lang w:val="es-BO" w:eastAsia="es-BO"/>
        </w:rPr>
        <mc:AlternateContent>
          <mc:Choice Requires="wps">
            <w:drawing>
              <wp:anchor distT="0" distB="0" distL="114300" distR="114300" simplePos="0" relativeHeight="251659264" behindDoc="0" locked="0" layoutInCell="0" allowOverlap="1">
                <wp:simplePos x="0" y="0"/>
                <wp:positionH relativeFrom="page">
                  <wp:posOffset>-87630</wp:posOffset>
                </wp:positionH>
                <wp:positionV relativeFrom="bottomMargin">
                  <wp:posOffset>-226060</wp:posOffset>
                </wp:positionV>
                <wp:extent cx="7856220" cy="899795"/>
                <wp:effectExtent l="0" t="0" r="0" b="0"/>
                <wp:wrapNone/>
                <wp:docPr id="9" name="Rectángulo 9"/>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wps:spPr>
                      <wps:txbx>
                        <w:txbxContent>
                          <w:p>
                            <w:pPr>
                              <w:ind w:left="567" w:right="930"/>
                              <w:jc w:val="center"/>
                              <w:rPr>
                                <w:rFonts w:ascii="Arial Black" w:hAnsi="Arial Black"/>
                                <w:sz w:val="22"/>
                                <w:szCs w:val="18"/>
                              </w:rPr>
                            </w:pPr>
                            <w:r>
                              <w:rPr>
                                <w:rFonts w:ascii="Arial Black" w:hAnsi="Arial Black"/>
                                <w:sz w:val="22"/>
                                <w:szCs w:val="18"/>
                              </w:rPr>
                              <w:t>Aprobado Mediante Resolución Ministerial N° 021 de 2 de febrero de 2022</w:t>
                            </w:r>
                          </w:p>
                          <w:p>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txbxContent>
                      </wps:txbx>
                      <wps:bodyPr rot="0" vert="horz" wrap="square" lIns="85725" tIns="47625" rIns="85725" bIns="47625" anchor="t" anchorCtr="0" upright="1">
                        <a:noAutofit/>
                      </wps:bodyPr>
                    </wps:wsp>
                  </a:graphicData>
                </a:graphic>
              </wp:anchor>
            </w:drawing>
          </mc:Choice>
          <mc:Fallback>
            <w:pict>
              <v:rect id="Rectángulo 9" o:spid="_x0000_s1026" o:spt="1" style="position:absolute;left:0pt;margin-left:-6.9pt;margin-top:703.3pt;height:70.85pt;width:618.6pt;mso-position-horizontal-relative:page;mso-position-vertical-relative:page;z-index:251659264;mso-width-relative:page;mso-height-relative:page;" fillcolor="#243F60" filled="t" stroked="f" coordsize="21600,21600" o:allowincell="f" o:gfxdata="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">
                <v:fill on="t" opacity="39976f" focussize="0,0"/>
                <v:stroke on="f"/>
                <v:imagedata o:title=""/>
                <o:lock v:ext="edit" aspectratio="f"/>
                <v:textbox inset="2.38125mm,3.75pt,2.38125mm,3.75pt">
                  <w:txbxContent>
                    <w:p>
                      <w:pPr>
                        <w:ind w:left="567" w:right="930"/>
                        <w:jc w:val="center"/>
                        <w:rPr>
                          <w:rFonts w:ascii="Arial Black" w:hAnsi="Arial Black"/>
                          <w:sz w:val="22"/>
                          <w:szCs w:val="18"/>
                        </w:rPr>
                      </w:pPr>
                      <w:r>
                        <w:rPr>
                          <w:rFonts w:ascii="Arial Black" w:hAnsi="Arial Black"/>
                          <w:sz w:val="22"/>
                          <w:szCs w:val="18"/>
                        </w:rPr>
                        <w:t>Aprobado Mediante Resolución Ministerial N° 021 de 2 de febrero de 2022</w:t>
                      </w:r>
                    </w:p>
                    <w:p>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txbxContent>
                </v:textbox>
              </v:rect>
            </w:pict>
          </mc:Fallback>
        </mc:AlternateContent>
      </w:r>
      <w:r>
        <w:br w:type="page"/>
      </w:r>
    </w:p>
    <w:p>
      <w:pPr>
        <w:jc w:val="center"/>
        <w:rPr>
          <w:b/>
          <w:lang w:val="es-BO"/>
        </w:rPr>
      </w:pPr>
      <w:r>
        <w:rPr>
          <w:b/>
          <w:lang w:val="es-BO"/>
        </w:rPr>
        <w:t>CONTENIDO</w:t>
      </w:r>
    </w:p>
    <w:p>
      <w:pPr>
        <w:jc w:val="center"/>
        <w:rPr>
          <w:b/>
          <w:lang w:val="es-BO"/>
        </w:rPr>
      </w:pPr>
    </w:p>
    <w:p>
      <w:pPr>
        <w:pStyle w:val="33"/>
        <w:rPr>
          <w:rFonts w:asciiTheme="minorHAnsi" w:hAnsiTheme="minorHAnsi" w:eastAsiaTheme="minorEastAsia" w:cstheme="minorBidi"/>
          <w:sz w:val="22"/>
          <w:lang w:val="es-BO" w:eastAsia="es-BO"/>
        </w:rPr>
      </w:pPr>
      <w:r>
        <w:rPr>
          <w:rFonts w:cs="Tahoma"/>
          <w:b/>
          <w:szCs w:val="18"/>
          <w:lang w:val="es-BO"/>
        </w:rPr>
        <w:fldChar w:fldCharType="begin"/>
      </w:r>
      <w:r>
        <w:rPr>
          <w:rFonts w:cs="Tahoma"/>
          <w:b/>
          <w:szCs w:val="18"/>
          <w:lang w:val="es-BO"/>
        </w:rPr>
        <w:instrText xml:space="preserve"> TOC \o "1-1" \h \z \u </w:instrText>
      </w:r>
      <w:r>
        <w:rPr>
          <w:rFonts w:cs="Tahoma"/>
          <w:b/>
          <w:szCs w:val="18"/>
          <w:lang w:val="es-BO"/>
        </w:rPr>
        <w:fldChar w:fldCharType="separate"/>
      </w:r>
      <w:r>
        <w:fldChar w:fldCharType="begin"/>
      </w:r>
      <w:r>
        <w:instrText xml:space="preserve"> HYPERLINK \l "_Toc61867777" </w:instrText>
      </w:r>
      <w:r>
        <w:fldChar w:fldCharType="separate"/>
      </w:r>
      <w:r>
        <w:rPr>
          <w:rStyle w:val="27"/>
          <w:rFonts w:ascii="Verdana" w:hAnsi="Verdana"/>
          <w:color w:val="auto"/>
          <w:lang w:val="es-BO"/>
        </w:rPr>
        <w:t>1</w:t>
      </w:r>
      <w:r>
        <w:rPr>
          <w:rFonts w:asciiTheme="minorHAnsi" w:hAnsiTheme="minorHAnsi" w:eastAsiaTheme="minorEastAsia" w:cstheme="minorBidi"/>
          <w:sz w:val="22"/>
          <w:lang w:val="es-BO" w:eastAsia="es-BO"/>
        </w:rPr>
        <w:tab/>
      </w:r>
      <w:r>
        <w:rPr>
          <w:rStyle w:val="27"/>
          <w:rFonts w:ascii="Verdana" w:hAnsi="Verdana"/>
          <w:color w:val="auto"/>
          <w:lang w:val="es-BO"/>
        </w:rPr>
        <w:t>NORMATIVA APLICABLE AL PROCESO DE CONTRATACIÓN</w:t>
      </w:r>
      <w:r>
        <w:tab/>
      </w:r>
      <w:r>
        <w:fldChar w:fldCharType="begin"/>
      </w:r>
      <w:r>
        <w:instrText xml:space="preserve"> PAGEREF _Toc61867777 \h </w:instrText>
      </w:r>
      <w:r>
        <w:fldChar w:fldCharType="separate"/>
      </w:r>
      <w:r>
        <w:t>3</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"_Toc61867778" </w:instrText>
      </w:r>
      <w:r>
        <w:fldChar w:fldCharType="separate"/>
      </w:r>
      <w:r>
        <w:rPr>
          <w:rStyle w:val="27"/>
          <w:rFonts w:ascii="Verdana" w:hAnsi="Verdana"/>
          <w:color w:val="auto"/>
          <w:lang w:val="es-BO"/>
        </w:rPr>
        <w:t>2</w:t>
      </w:r>
      <w:r>
        <w:rPr>
          <w:rFonts w:asciiTheme="minorHAnsi" w:hAnsiTheme="minorHAnsi" w:eastAsiaTheme="minorEastAsia" w:cstheme="minorBidi"/>
          <w:sz w:val="22"/>
          <w:lang w:val="es-BO" w:eastAsia="es-BO"/>
        </w:rPr>
        <w:tab/>
      </w:r>
      <w:r>
        <w:rPr>
          <w:rStyle w:val="27"/>
          <w:rFonts w:ascii="Verdana" w:hAnsi="Verdana"/>
          <w:color w:val="auto"/>
          <w:lang w:val="es-BO"/>
        </w:rPr>
        <w:t>PROPONENTES ELEGIBLES</w:t>
      </w:r>
      <w:r>
        <w:tab/>
      </w:r>
      <w:r>
        <w:fldChar w:fldCharType="begin"/>
      </w:r>
      <w:r>
        <w:instrText xml:space="preserve"> PAGEREF _Toc61867778 \h </w:instrText>
      </w:r>
      <w:r>
        <w:fldChar w:fldCharType="separate"/>
      </w:r>
      <w:r>
        <w:t>3</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"_Toc61867779" </w:instrText>
      </w:r>
      <w:r>
        <w:fldChar w:fldCharType="separate"/>
      </w:r>
      <w:r>
        <w:rPr>
          <w:rStyle w:val="27"/>
          <w:rFonts w:ascii="Verdana" w:hAnsi="Verdana"/>
          <w:color w:val="auto"/>
          <w:lang w:val="es-BO"/>
        </w:rPr>
        <w:t>3</w:t>
      </w:r>
      <w:r>
        <w:rPr>
          <w:rFonts w:asciiTheme="minorHAnsi" w:hAnsiTheme="minorHAnsi" w:eastAsiaTheme="minorEastAsia" w:cstheme="minorBidi"/>
          <w:sz w:val="22"/>
          <w:lang w:val="es-BO" w:eastAsia="es-BO"/>
        </w:rPr>
        <w:tab/>
      </w:r>
      <w:r>
        <w:rPr>
          <w:rStyle w:val="27"/>
          <w:rFonts w:ascii="Verdana" w:hAnsi="Verdana"/>
          <w:color w:val="auto"/>
          <w:lang w:val="es-BO"/>
        </w:rPr>
        <w:t>ACTIVIDADES ADMINISTRATIVAS PREVIAS A LA PRESENTACIÓN DE PROPUESTAS</w:t>
      </w:r>
      <w:r>
        <w:tab/>
      </w:r>
      <w:r>
        <w:fldChar w:fldCharType="begin"/>
      </w:r>
      <w:r>
        <w:instrText xml:space="preserve"> PAGEREF _Toc61867779 \h </w:instrText>
      </w:r>
      <w:r>
        <w:fldChar w:fldCharType="separate"/>
      </w:r>
      <w:r>
        <w:t>3</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"_Toc61867780" </w:instrText>
      </w:r>
      <w:r>
        <w:fldChar w:fldCharType="separate"/>
      </w:r>
      <w:r>
        <w:rPr>
          <w:rStyle w:val="27"/>
          <w:rFonts w:ascii="Verdana" w:hAnsi="Verdana"/>
          <w:color w:val="auto"/>
          <w:lang w:val="es-BO"/>
        </w:rPr>
        <w:t>4</w:t>
      </w:r>
      <w:r>
        <w:rPr>
          <w:rFonts w:asciiTheme="minorHAnsi" w:hAnsiTheme="minorHAnsi" w:eastAsiaTheme="minorEastAsia" w:cstheme="minorBidi"/>
          <w:sz w:val="22"/>
          <w:lang w:val="es-BO" w:eastAsia="es-BO"/>
        </w:rPr>
        <w:tab/>
      </w:r>
      <w:r>
        <w:rPr>
          <w:rStyle w:val="27"/>
          <w:rFonts w:ascii="Verdana" w:hAnsi="Verdana"/>
          <w:color w:val="auto"/>
          <w:lang w:val="es-BO"/>
        </w:rPr>
        <w:t>GARANTÍAS</w:t>
      </w:r>
      <w:r>
        <w:tab/>
      </w:r>
      <w:r>
        <w:fldChar w:fldCharType="begin"/>
      </w:r>
      <w:r>
        <w:instrText xml:space="preserve"> PAGEREF _Toc61867780 \h </w:instrText>
      </w:r>
      <w:r>
        <w:fldChar w:fldCharType="separate"/>
      </w:r>
      <w:r>
        <w:t>3</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"_Toc61867781" </w:instrText>
      </w:r>
      <w:r>
        <w:fldChar w:fldCharType="separate"/>
      </w:r>
      <w:r>
        <w:rPr>
          <w:rStyle w:val="27"/>
          <w:rFonts w:ascii="Verdana" w:hAnsi="Verdana"/>
          <w:color w:val="auto"/>
          <w:lang w:val="es-BO"/>
        </w:rPr>
        <w:t>5</w:t>
      </w:r>
      <w:r>
        <w:rPr>
          <w:rFonts w:asciiTheme="minorHAnsi" w:hAnsiTheme="minorHAnsi" w:eastAsiaTheme="minorEastAsia" w:cstheme="minorBidi"/>
          <w:sz w:val="22"/>
          <w:lang w:val="es-BO" w:eastAsia="es-BO"/>
        </w:rPr>
        <w:tab/>
      </w:r>
      <w:r>
        <w:rPr>
          <w:rStyle w:val="27"/>
          <w:rFonts w:ascii="Verdana" w:hAnsi="Verdana"/>
          <w:color w:val="auto"/>
          <w:lang w:val="es-BO"/>
        </w:rPr>
        <w:t>RECHAZO Y DESCALIFICACIÓN DE PROPUESTAS</w:t>
      </w:r>
      <w:r>
        <w:tab/>
      </w:r>
      <w:r>
        <w:fldChar w:fldCharType="begin"/>
      </w:r>
      <w:r>
        <w:instrText xml:space="preserve"> PAGEREF _Toc61867781 \h </w:instrText>
      </w:r>
      <w:r>
        <w:fldChar w:fldCharType="separate"/>
      </w:r>
      <w:r>
        <w:t>4</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"_Toc61867782" </w:instrText>
      </w:r>
      <w:r>
        <w:fldChar w:fldCharType="separate"/>
      </w:r>
      <w:r>
        <w:rPr>
          <w:rStyle w:val="27"/>
          <w:rFonts w:ascii="Verdana" w:hAnsi="Verdana"/>
          <w:color w:val="auto"/>
          <w:lang w:val="es-BO"/>
        </w:rPr>
        <w:t>6</w:t>
      </w:r>
      <w:r>
        <w:rPr>
          <w:rFonts w:asciiTheme="minorHAnsi" w:hAnsiTheme="minorHAnsi" w:eastAsiaTheme="minorEastAsia" w:cstheme="minorBidi"/>
          <w:sz w:val="22"/>
          <w:lang w:val="es-BO" w:eastAsia="es-BO"/>
        </w:rPr>
        <w:tab/>
      </w:r>
      <w:r>
        <w:rPr>
          <w:rStyle w:val="27"/>
          <w:rFonts w:ascii="Verdana" w:hAnsi="Verdana"/>
          <w:color w:val="auto"/>
          <w:lang w:val="es-BO"/>
        </w:rPr>
        <w:t>CRITERIOS DE SUBSANABILIDAD Y ERRORES NO SUBSANABLES</w:t>
      </w:r>
      <w:r>
        <w:tab/>
      </w:r>
      <w:r>
        <w:fldChar w:fldCharType="begin"/>
      </w:r>
      <w:r>
        <w:instrText xml:space="preserve"> PAGEREF _Toc61867782 \h </w:instrText>
      </w:r>
      <w:r>
        <w:fldChar w:fldCharType="separate"/>
      </w:r>
      <w:r>
        <w:t>5</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"_Toc61867783" </w:instrText>
      </w:r>
      <w:r>
        <w:fldChar w:fldCharType="separate"/>
      </w:r>
      <w:r>
        <w:rPr>
          <w:rStyle w:val="27"/>
          <w:rFonts w:ascii="Verdana" w:hAnsi="Verdana"/>
          <w:color w:val="auto"/>
          <w:lang w:val="es-BO"/>
        </w:rPr>
        <w:t>7</w:t>
      </w:r>
      <w:r>
        <w:rPr>
          <w:rFonts w:asciiTheme="minorHAnsi" w:hAnsiTheme="minorHAnsi" w:eastAsiaTheme="minorEastAsia" w:cstheme="minorBidi"/>
          <w:sz w:val="22"/>
          <w:lang w:val="es-BO" w:eastAsia="es-BO"/>
        </w:rPr>
        <w:tab/>
      </w:r>
      <w:r>
        <w:rPr>
          <w:rStyle w:val="27"/>
          <w:rFonts w:ascii="Verdana" w:hAnsi="Verdana"/>
          <w:color w:val="auto"/>
          <w:lang w:val="es-BO"/>
        </w:rPr>
        <w:t>DECLARATORIA DESIERTA</w:t>
      </w:r>
      <w:r>
        <w:tab/>
      </w:r>
      <w:r>
        <w:fldChar w:fldCharType="begin"/>
      </w:r>
      <w:r>
        <w:instrText xml:space="preserve"> PAGEREF _Toc61867783 \h </w:instrText>
      </w:r>
      <w:r>
        <w:fldChar w:fldCharType="separate"/>
      </w:r>
      <w:r>
        <w:t>6</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"_Toc61867784" </w:instrText>
      </w:r>
      <w:r>
        <w:fldChar w:fldCharType="separate"/>
      </w:r>
      <w:r>
        <w:rPr>
          <w:rStyle w:val="27"/>
          <w:rFonts w:ascii="Verdana" w:hAnsi="Verdana"/>
          <w:color w:val="auto"/>
          <w:lang w:val="es-BO"/>
        </w:rPr>
        <w:t>8</w:t>
      </w:r>
      <w:r>
        <w:rPr>
          <w:rFonts w:asciiTheme="minorHAnsi" w:hAnsiTheme="minorHAnsi" w:eastAsiaTheme="minorEastAsia" w:cstheme="minorBidi"/>
          <w:sz w:val="22"/>
          <w:lang w:val="es-BO" w:eastAsia="es-BO"/>
        </w:rPr>
        <w:tab/>
      </w:r>
      <w:r>
        <w:rPr>
          <w:rStyle w:val="27"/>
          <w:rFonts w:ascii="Verdana" w:hAnsi="Verdana"/>
          <w:color w:val="auto"/>
          <w:lang w:val="es-BO"/>
        </w:rPr>
        <w:t>CANCELACIÓN, SUSPENSIÓN Y ANULACIÓN DEL PROCESO DE CONTRATACIÓN</w:t>
      </w:r>
      <w:r>
        <w:tab/>
      </w:r>
      <w:r>
        <w:fldChar w:fldCharType="begin"/>
      </w:r>
      <w:r>
        <w:instrText xml:space="preserve"> PAGEREF _Toc61867784 \h </w:instrText>
      </w:r>
      <w:r>
        <w:fldChar w:fldCharType="separate"/>
      </w:r>
      <w:r>
        <w:t>6</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"_Toc61867785" </w:instrText>
      </w:r>
      <w:r>
        <w:fldChar w:fldCharType="separate"/>
      </w:r>
      <w:r>
        <w:rPr>
          <w:rStyle w:val="27"/>
          <w:rFonts w:ascii="Verdana" w:hAnsi="Verdana"/>
          <w:color w:val="auto"/>
          <w:lang w:val="es-BO"/>
        </w:rPr>
        <w:t>9</w:t>
      </w:r>
      <w:r>
        <w:rPr>
          <w:rFonts w:asciiTheme="minorHAnsi" w:hAnsiTheme="minorHAnsi" w:eastAsiaTheme="minorEastAsia" w:cstheme="minorBidi"/>
          <w:sz w:val="22"/>
          <w:lang w:val="es-BO" w:eastAsia="es-BO"/>
        </w:rPr>
        <w:tab/>
      </w:r>
      <w:r>
        <w:rPr>
          <w:rStyle w:val="27"/>
          <w:rFonts w:ascii="Verdana" w:hAnsi="Verdana"/>
          <w:color w:val="auto"/>
          <w:lang w:val="es-BO"/>
        </w:rPr>
        <w:t>RESOLUCIONES RECURRIBLES</w:t>
      </w:r>
      <w:r>
        <w:tab/>
      </w:r>
      <w:r>
        <w:fldChar w:fldCharType="begin"/>
      </w:r>
      <w:r>
        <w:instrText xml:space="preserve"> PAGEREF _Toc61867785 \h </w:instrText>
      </w:r>
      <w:r>
        <w:fldChar w:fldCharType="separate"/>
      </w:r>
      <w:r>
        <w:t>6</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"_Toc61867786" </w:instrText>
      </w:r>
      <w:r>
        <w:fldChar w:fldCharType="separate"/>
      </w:r>
      <w:r>
        <w:rPr>
          <w:rStyle w:val="27"/>
          <w:rFonts w:ascii="Verdana" w:hAnsi="Verdana"/>
          <w:color w:val="auto"/>
          <w:lang w:val="es-BO"/>
        </w:rPr>
        <w:t>10</w:t>
      </w:r>
      <w:r>
        <w:rPr>
          <w:rFonts w:asciiTheme="minorHAnsi" w:hAnsiTheme="minorHAnsi" w:eastAsiaTheme="minorEastAsia" w:cstheme="minorBidi"/>
          <w:sz w:val="22"/>
          <w:lang w:val="es-BO" w:eastAsia="es-BO"/>
        </w:rPr>
        <w:tab/>
      </w:r>
      <w:r>
        <w:rPr>
          <w:rStyle w:val="27"/>
          <w:rFonts w:ascii="Verdana" w:hAnsi="Verdana"/>
          <w:color w:val="auto"/>
          <w:lang w:val="es-BO"/>
        </w:rPr>
        <w:t>PREPARACIÓN DE PROPUESTAS</w:t>
      </w:r>
      <w:r>
        <w:tab/>
      </w:r>
      <w:r>
        <w:fldChar w:fldCharType="begin"/>
      </w:r>
      <w:r>
        <w:instrText xml:space="preserve"> PAGEREF _Toc61867786 \h </w:instrText>
      </w:r>
      <w:r>
        <w:fldChar w:fldCharType="separate"/>
      </w:r>
      <w:r>
        <w:t>6</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"_Toc61867787" </w:instrText>
      </w:r>
      <w:r>
        <w:fldChar w:fldCharType="separate"/>
      </w:r>
      <w:r>
        <w:rPr>
          <w:rStyle w:val="27"/>
          <w:rFonts w:ascii="Verdana" w:hAnsi="Verdana"/>
          <w:color w:val="auto"/>
          <w:lang w:val="es-BO"/>
        </w:rPr>
        <w:t>11</w:t>
      </w:r>
      <w:r>
        <w:rPr>
          <w:rFonts w:asciiTheme="minorHAnsi" w:hAnsiTheme="minorHAnsi" w:eastAsiaTheme="minorEastAsia" w:cstheme="minorBidi"/>
          <w:sz w:val="22"/>
          <w:lang w:val="es-BO" w:eastAsia="es-BO"/>
        </w:rPr>
        <w:tab/>
      </w:r>
      <w:r>
        <w:rPr>
          <w:rStyle w:val="27"/>
          <w:rFonts w:ascii="Verdana" w:hAnsi="Verdana"/>
          <w:color w:val="auto"/>
          <w:lang w:val="es-BO"/>
        </w:rPr>
        <w:t>DOCUMENTOS QUE DEBE PRESENTAR EL PROPONENTE</w:t>
      </w:r>
      <w:r>
        <w:tab/>
      </w:r>
      <w:r>
        <w:fldChar w:fldCharType="begin"/>
      </w:r>
      <w:r>
        <w:instrText xml:space="preserve"> PAGEREF _Toc61867787 \h </w:instrText>
      </w:r>
      <w:r>
        <w:fldChar w:fldCharType="separate"/>
      </w:r>
      <w:r>
        <w:t>6</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"_Toc61867790" </w:instrText>
      </w:r>
      <w:r>
        <w:fldChar w:fldCharType="separate"/>
      </w:r>
      <w:r>
        <w:rPr>
          <w:rStyle w:val="27"/>
          <w:rFonts w:ascii="Verdana" w:hAnsi="Verdana"/>
          <w:color w:val="auto"/>
          <w:lang w:val="es-BO"/>
        </w:rPr>
        <w:t>12</w:t>
      </w:r>
      <w:r>
        <w:rPr>
          <w:rFonts w:asciiTheme="minorHAnsi" w:hAnsiTheme="minorHAnsi" w:eastAsiaTheme="minorEastAsia" w:cstheme="minorBidi"/>
          <w:sz w:val="22"/>
          <w:lang w:val="es-BO" w:eastAsia="es-BO"/>
        </w:rPr>
        <w:tab/>
      </w:r>
      <w:r>
        <w:rPr>
          <w:rStyle w:val="27"/>
          <w:rFonts w:ascii="Verdana" w:hAnsi="Verdana"/>
          <w:color w:val="auto"/>
          <w:lang w:val="es-BO"/>
        </w:rPr>
        <w:t>PRESENTACIÓN DE PROPUESTAS</w:t>
      </w:r>
      <w:r>
        <w:tab/>
      </w:r>
      <w:r>
        <w:fldChar w:fldCharType="begin"/>
      </w:r>
      <w:r>
        <w:instrText xml:space="preserve"> PAGEREF _Toc61867790 \h </w:instrText>
      </w:r>
      <w:r>
        <w:fldChar w:fldCharType="separate"/>
      </w:r>
      <w:r>
        <w:t>7</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"_Toc61867826" </w:instrText>
      </w:r>
      <w:r>
        <w:fldChar w:fldCharType="separate"/>
      </w:r>
      <w:r>
        <w:rPr>
          <w:rStyle w:val="27"/>
          <w:rFonts w:ascii="Verdana" w:hAnsi="Verdana"/>
          <w:color w:val="auto"/>
          <w:lang w:val="es-BO"/>
        </w:rPr>
        <w:t>13</w:t>
      </w:r>
      <w:r>
        <w:rPr>
          <w:rFonts w:asciiTheme="minorHAnsi" w:hAnsiTheme="minorHAnsi" w:eastAsiaTheme="minorEastAsia" w:cstheme="minorBidi"/>
          <w:sz w:val="22"/>
          <w:lang w:val="es-BO" w:eastAsia="es-BO"/>
        </w:rPr>
        <w:tab/>
      </w:r>
      <w:r>
        <w:rPr>
          <w:rStyle w:val="27"/>
          <w:rFonts w:ascii="Verdana" w:hAnsi="Verdana"/>
          <w:color w:val="auto"/>
          <w:lang w:val="es-BO"/>
        </w:rPr>
        <w:t>APERTURA DE PROPUESTAS</w:t>
      </w:r>
      <w:r>
        <w:tab/>
      </w:r>
      <w:r>
        <w:fldChar w:fldCharType="begin"/>
      </w:r>
      <w:r>
        <w:instrText xml:space="preserve"> PAGEREF _Toc61867826 \h </w:instrText>
      </w:r>
      <w:r>
        <w:fldChar w:fldCharType="separate"/>
      </w:r>
      <w:r>
        <w:t>9</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"_Toc61867849" </w:instrText>
      </w:r>
      <w:r>
        <w:fldChar w:fldCharType="separate"/>
      </w:r>
      <w:r>
        <w:rPr>
          <w:rStyle w:val="27"/>
          <w:rFonts w:ascii="Verdana" w:hAnsi="Verdana"/>
          <w:color w:val="auto"/>
          <w:lang w:val="es-BO"/>
        </w:rPr>
        <w:t>14</w:t>
      </w:r>
      <w:r>
        <w:rPr>
          <w:rFonts w:asciiTheme="minorHAnsi" w:hAnsiTheme="minorHAnsi" w:eastAsiaTheme="minorEastAsia" w:cstheme="minorBidi"/>
          <w:sz w:val="22"/>
          <w:lang w:val="es-BO" w:eastAsia="es-BO"/>
        </w:rPr>
        <w:tab/>
      </w:r>
      <w:r>
        <w:rPr>
          <w:rStyle w:val="27"/>
          <w:rFonts w:ascii="Verdana" w:hAnsi="Verdana"/>
          <w:color w:val="auto"/>
          <w:lang w:val="es-BO"/>
        </w:rPr>
        <w:t>EVALUACIÓN DE PROPUESTAS</w:t>
      </w:r>
      <w:r>
        <w:tab/>
      </w:r>
      <w:r>
        <w:fldChar w:fldCharType="begin"/>
      </w:r>
      <w:r>
        <w:instrText xml:space="preserve"> PAGEREF _Toc61867849 \h </w:instrText>
      </w:r>
      <w:r>
        <w:fldChar w:fldCharType="separate"/>
      </w:r>
      <w:r>
        <w:t>10</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"_Toc61867850" </w:instrText>
      </w:r>
      <w:r>
        <w:fldChar w:fldCharType="separate"/>
      </w:r>
      <w:r>
        <w:rPr>
          <w:rStyle w:val="27"/>
          <w:rFonts w:ascii="Verdana" w:hAnsi="Verdana"/>
          <w:color w:val="auto"/>
          <w:lang w:val="es-BO"/>
        </w:rPr>
        <w:t>15</w:t>
      </w:r>
      <w:r>
        <w:rPr>
          <w:rFonts w:asciiTheme="minorHAnsi" w:hAnsiTheme="minorHAnsi" w:eastAsiaTheme="minorEastAsia" w:cstheme="minorBidi"/>
          <w:sz w:val="22"/>
          <w:lang w:val="es-BO" w:eastAsia="es-BO"/>
        </w:rPr>
        <w:tab/>
      </w:r>
      <w:r>
        <w:rPr>
          <w:rStyle w:val="27"/>
          <w:rFonts w:ascii="Verdana" w:hAnsi="Verdana"/>
          <w:color w:val="auto"/>
          <w:lang w:val="es-BO"/>
        </w:rPr>
        <w:t>EVALUACIÓN PRELIMINAR</w:t>
      </w:r>
      <w:r>
        <w:tab/>
      </w:r>
      <w:r>
        <w:fldChar w:fldCharType="begin"/>
      </w:r>
      <w:r>
        <w:instrText xml:space="preserve"> PAGEREF _Toc61867850 \h </w:instrText>
      </w:r>
      <w:r>
        <w:fldChar w:fldCharType="separate"/>
      </w:r>
      <w:r>
        <w:t>10</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"_Toc61867851" </w:instrText>
      </w:r>
      <w:r>
        <w:fldChar w:fldCharType="separate"/>
      </w:r>
      <w:r>
        <w:rPr>
          <w:rStyle w:val="27"/>
          <w:rFonts w:ascii="Verdana" w:hAnsi="Verdana"/>
          <w:color w:val="auto"/>
          <w:lang w:val="es-BO"/>
        </w:rPr>
        <w:t>16</w:t>
      </w:r>
      <w:r>
        <w:rPr>
          <w:rFonts w:asciiTheme="minorHAnsi" w:hAnsiTheme="minorHAnsi" w:eastAsiaTheme="minorEastAsia" w:cstheme="minorBidi"/>
          <w:sz w:val="22"/>
          <w:lang w:val="es-BO" w:eastAsia="es-BO"/>
        </w:rPr>
        <w:tab/>
      </w:r>
      <w:r>
        <w:rPr>
          <w:rStyle w:val="27"/>
          <w:rFonts w:ascii="Verdana" w:hAnsi="Verdana"/>
          <w:color w:val="auto"/>
          <w:lang w:val="es-BO"/>
        </w:rPr>
        <w:t>MÉTODO DE SELECCIÓN Y ADJUDICACIÓN CALIDAD, PROPUESTA TÉCNICA Y COSTO.</w:t>
      </w:r>
      <w:r>
        <w:tab/>
      </w:r>
      <w:r>
        <w:fldChar w:fldCharType="begin"/>
      </w:r>
      <w:r>
        <w:instrText xml:space="preserve"> PAGEREF _Toc61867851 \h </w:instrText>
      </w:r>
      <w:r>
        <w:fldChar w:fldCharType="separate"/>
      </w:r>
      <w:r>
        <w:t>10</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"_Toc61867852" </w:instrText>
      </w:r>
      <w:r>
        <w:fldChar w:fldCharType="separate"/>
      </w:r>
      <w:r>
        <w:rPr>
          <w:rStyle w:val="27"/>
          <w:rFonts w:ascii="Verdana" w:hAnsi="Verdana"/>
          <w:color w:val="auto"/>
          <w:lang w:val="es-BO"/>
        </w:rPr>
        <w:t>17</w:t>
      </w:r>
      <w:r>
        <w:rPr>
          <w:rFonts w:asciiTheme="minorHAnsi" w:hAnsiTheme="minorHAnsi" w:eastAsiaTheme="minorEastAsia" w:cstheme="minorBidi"/>
          <w:sz w:val="22"/>
          <w:lang w:val="es-BO" w:eastAsia="es-BO"/>
        </w:rPr>
        <w:tab/>
      </w:r>
      <w:r>
        <w:rPr>
          <w:rStyle w:val="27"/>
          <w:rFonts w:ascii="Verdana" w:hAnsi="Verdana"/>
          <w:color w:val="auto"/>
          <w:lang w:val="es-BO"/>
        </w:rPr>
        <w:t>MÉTODO DE SELECCIÓN Y ADJUDICACIÓN CALIDAD</w:t>
      </w:r>
      <w:r>
        <w:tab/>
      </w:r>
      <w:r>
        <w:fldChar w:fldCharType="begin"/>
      </w:r>
      <w:r>
        <w:instrText xml:space="preserve"> PAGEREF _Toc61867852 \h </w:instrText>
      </w:r>
      <w:r>
        <w:fldChar w:fldCharType="separate"/>
      </w:r>
      <w:r>
        <w:t>10</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"_Toc61867853" </w:instrText>
      </w:r>
      <w:r>
        <w:fldChar w:fldCharType="separate"/>
      </w:r>
      <w:r>
        <w:rPr>
          <w:rStyle w:val="27"/>
          <w:rFonts w:ascii="Verdana" w:hAnsi="Verdana"/>
          <w:color w:val="auto"/>
          <w:lang w:val="es-BO"/>
        </w:rPr>
        <w:t>18</w:t>
      </w:r>
      <w:r>
        <w:rPr>
          <w:rFonts w:asciiTheme="minorHAnsi" w:hAnsiTheme="minorHAnsi" w:eastAsiaTheme="minorEastAsia" w:cstheme="minorBidi"/>
          <w:sz w:val="22"/>
          <w:lang w:val="es-BO" w:eastAsia="es-BO"/>
        </w:rPr>
        <w:tab/>
      </w:r>
      <w:r>
        <w:rPr>
          <w:rStyle w:val="27"/>
          <w:rFonts w:ascii="Verdana" w:hAnsi="Verdana"/>
          <w:color w:val="auto"/>
          <w:lang w:val="es-BO"/>
        </w:rPr>
        <w:t>MÉTODO DE SELECCIÓN Y ADJUDICACIÓN DE PRESUPUESTO FIJO</w:t>
      </w:r>
      <w:r>
        <w:tab/>
      </w:r>
      <w:r>
        <w:fldChar w:fldCharType="begin"/>
      </w:r>
      <w:r>
        <w:instrText xml:space="preserve"> PAGEREF _Toc61867853 \h </w:instrText>
      </w:r>
      <w:r>
        <w:fldChar w:fldCharType="separate"/>
      </w:r>
      <w:r>
        <w:t>10</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"_Toc61867854" </w:instrText>
      </w:r>
      <w:r>
        <w:fldChar w:fldCharType="separate"/>
      </w:r>
      <w:r>
        <w:rPr>
          <w:rStyle w:val="27"/>
          <w:rFonts w:ascii="Verdana" w:hAnsi="Verdana"/>
          <w:color w:val="auto"/>
          <w:lang w:val="es-BO"/>
        </w:rPr>
        <w:t>19</w:t>
      </w:r>
      <w:r>
        <w:rPr>
          <w:rFonts w:asciiTheme="minorHAnsi" w:hAnsiTheme="minorHAnsi" w:eastAsiaTheme="minorEastAsia" w:cstheme="minorBidi"/>
          <w:sz w:val="22"/>
          <w:lang w:val="es-BO" w:eastAsia="es-BO"/>
        </w:rPr>
        <w:tab/>
      </w:r>
      <w:r>
        <w:rPr>
          <w:rStyle w:val="27"/>
          <w:rFonts w:ascii="Verdana" w:hAnsi="Verdana"/>
          <w:color w:val="auto"/>
          <w:lang w:val="es-BO"/>
        </w:rPr>
        <w:t>CONTENIDO DEL INFORME DE EVALUACIÓN Y RECOMENDACIÓN</w:t>
      </w:r>
      <w:r>
        <w:tab/>
      </w:r>
      <w:r>
        <w:fldChar w:fldCharType="begin"/>
      </w:r>
      <w:r>
        <w:instrText xml:space="preserve"> PAGEREF _Toc61867854 \h </w:instrText>
      </w:r>
      <w:r>
        <w:fldChar w:fldCharType="separate"/>
      </w:r>
      <w:r>
        <w:t>11</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"_Toc61867855" </w:instrText>
      </w:r>
      <w:r>
        <w:fldChar w:fldCharType="separate"/>
      </w:r>
      <w:r>
        <w:rPr>
          <w:rStyle w:val="27"/>
          <w:rFonts w:ascii="Verdana" w:hAnsi="Verdana"/>
          <w:color w:val="auto"/>
          <w:lang w:val="es-BO"/>
        </w:rPr>
        <w:t>20</w:t>
      </w:r>
      <w:r>
        <w:rPr>
          <w:rFonts w:asciiTheme="minorHAnsi" w:hAnsiTheme="minorHAnsi" w:eastAsiaTheme="minorEastAsia" w:cstheme="minorBidi"/>
          <w:sz w:val="22"/>
          <w:lang w:val="es-BO" w:eastAsia="es-BO"/>
        </w:rPr>
        <w:tab/>
      </w:r>
      <w:r>
        <w:rPr>
          <w:rStyle w:val="27"/>
          <w:rFonts w:ascii="Verdana" w:hAnsi="Verdana"/>
          <w:color w:val="auto"/>
          <w:lang w:val="es-BO"/>
        </w:rPr>
        <w:t>ADJUDICACIÓN O DECLARATORIA DESIERTA</w:t>
      </w:r>
      <w:r>
        <w:tab/>
      </w:r>
      <w:r>
        <w:fldChar w:fldCharType="begin"/>
      </w:r>
      <w:r>
        <w:instrText xml:space="preserve"> PAGEREF _Toc61867855 \h </w:instrText>
      </w:r>
      <w:r>
        <w:fldChar w:fldCharType="separate"/>
      </w:r>
      <w:r>
        <w:t>11</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"_Toc61867856" </w:instrText>
      </w:r>
      <w:r>
        <w:fldChar w:fldCharType="separate"/>
      </w:r>
      <w:r>
        <w:rPr>
          <w:rStyle w:val="27"/>
          <w:rFonts w:ascii="Verdana" w:hAnsi="Verdana"/>
          <w:color w:val="auto"/>
          <w:lang w:val="es-BO"/>
        </w:rPr>
        <w:t>21</w:t>
      </w:r>
      <w:r>
        <w:rPr>
          <w:rFonts w:asciiTheme="minorHAnsi" w:hAnsiTheme="minorHAnsi" w:eastAsiaTheme="minorEastAsia" w:cstheme="minorBidi"/>
          <w:sz w:val="22"/>
          <w:lang w:val="es-BO" w:eastAsia="es-BO"/>
        </w:rPr>
        <w:tab/>
      </w:r>
      <w:r>
        <w:rPr>
          <w:rStyle w:val="27"/>
          <w:rFonts w:ascii="Verdana" w:hAnsi="Verdana"/>
          <w:color w:val="auto"/>
          <w:lang w:val="es-BO"/>
        </w:rPr>
        <w:t>SUSCRIPCIÓN DE CONTRATO</w:t>
      </w:r>
      <w:r>
        <w:tab/>
      </w:r>
      <w:r>
        <w:fldChar w:fldCharType="begin"/>
      </w:r>
      <w:r>
        <w:instrText xml:space="preserve"> PAGEREF _Toc61867856 \h </w:instrText>
      </w:r>
      <w:r>
        <w:fldChar w:fldCharType="separate"/>
      </w:r>
      <w:r>
        <w:t>12</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"_Toc61867857" </w:instrText>
      </w:r>
      <w:r>
        <w:fldChar w:fldCharType="separate"/>
      </w:r>
      <w:r>
        <w:rPr>
          <w:rStyle w:val="27"/>
          <w:rFonts w:ascii="Verdana" w:hAnsi="Verdana"/>
          <w:color w:val="auto"/>
          <w:lang w:val="es-BO"/>
        </w:rPr>
        <w:t>22</w:t>
      </w:r>
      <w:r>
        <w:rPr>
          <w:rFonts w:asciiTheme="minorHAnsi" w:hAnsiTheme="minorHAnsi" w:eastAsiaTheme="minorEastAsia" w:cstheme="minorBidi"/>
          <w:sz w:val="22"/>
          <w:lang w:val="es-BO" w:eastAsia="es-BO"/>
        </w:rPr>
        <w:tab/>
      </w:r>
      <w:r>
        <w:rPr>
          <w:rStyle w:val="27"/>
          <w:rFonts w:ascii="Verdana" w:hAnsi="Verdana"/>
          <w:color w:val="auto"/>
          <w:lang w:val="es-BO"/>
        </w:rPr>
        <w:t>MODIFICACIONES AL CONTRATO</w:t>
      </w:r>
      <w:r>
        <w:tab/>
      </w:r>
      <w:r>
        <w:fldChar w:fldCharType="begin"/>
      </w:r>
      <w:r>
        <w:instrText xml:space="preserve"> PAGEREF _Toc61867857 \h </w:instrText>
      </w:r>
      <w:r>
        <w:fldChar w:fldCharType="separate"/>
      </w:r>
      <w:r>
        <w:t>13</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"_Toc61867858" </w:instrText>
      </w:r>
      <w:r>
        <w:fldChar w:fldCharType="separate"/>
      </w:r>
      <w:r>
        <w:rPr>
          <w:rStyle w:val="27"/>
          <w:rFonts w:ascii="Verdana" w:hAnsi="Verdana"/>
          <w:color w:val="auto"/>
          <w:lang w:val="es-BO"/>
        </w:rPr>
        <w:t>23</w:t>
      </w:r>
      <w:r>
        <w:rPr>
          <w:rFonts w:asciiTheme="minorHAnsi" w:hAnsiTheme="minorHAnsi" w:eastAsiaTheme="minorEastAsia" w:cstheme="minorBidi"/>
          <w:sz w:val="22"/>
          <w:lang w:val="es-BO" w:eastAsia="es-BO"/>
        </w:rPr>
        <w:tab/>
      </w:r>
      <w:r>
        <w:rPr>
          <w:rStyle w:val="27"/>
          <w:rFonts w:ascii="Verdana" w:hAnsi="Verdana"/>
          <w:color w:val="auto"/>
          <w:lang w:val="es-BO"/>
        </w:rPr>
        <w:t>CIERRE DEL CONTRATO Y PAGO</w:t>
      </w:r>
      <w:r>
        <w:tab/>
      </w:r>
      <w:r>
        <w:fldChar w:fldCharType="begin"/>
      </w:r>
      <w:r>
        <w:instrText xml:space="preserve"> PAGEREF _Toc61867858 \h </w:instrText>
      </w:r>
      <w:r>
        <w:fldChar w:fldCharType="separate"/>
      </w:r>
      <w:r>
        <w:t>13</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"_Toc61867859" </w:instrText>
      </w:r>
      <w:r>
        <w:fldChar w:fldCharType="separate"/>
      </w:r>
      <w:r>
        <w:rPr>
          <w:rStyle w:val="27"/>
          <w:rFonts w:ascii="Verdana" w:hAnsi="Verdana"/>
          <w:color w:val="auto"/>
          <w:lang w:val="es-BO"/>
        </w:rPr>
        <w:t>24</w:t>
      </w:r>
      <w:r>
        <w:rPr>
          <w:rFonts w:asciiTheme="minorHAnsi" w:hAnsiTheme="minorHAnsi" w:eastAsiaTheme="minorEastAsia" w:cstheme="minorBidi"/>
          <w:sz w:val="22"/>
          <w:lang w:val="es-BO" w:eastAsia="es-BO"/>
        </w:rPr>
        <w:tab/>
      </w:r>
      <w:r>
        <w:rPr>
          <w:rStyle w:val="27"/>
          <w:rFonts w:ascii="Verdana" w:hAnsi="Verdana"/>
          <w:color w:val="auto"/>
          <w:lang w:val="es-BO"/>
        </w:rPr>
        <w:t>CONVOCATORIA Y DATOS GENERALES DE LA CONTRATACIÓN</w:t>
      </w:r>
      <w:r>
        <w:tab/>
      </w:r>
      <w:r>
        <w:fldChar w:fldCharType="begin"/>
      </w:r>
      <w:r>
        <w:instrText xml:space="preserve"> PAGEREF _Toc61867859 \h </w:instrText>
      </w:r>
      <w:r>
        <w:fldChar w:fldCharType="separate"/>
      </w:r>
      <w:r>
        <w:t>15</w:t>
      </w:r>
      <w:r>
        <w:fldChar w:fldCharType="end"/>
      </w:r>
      <w:r>
        <w:fldChar w:fldCharType="end"/>
      </w:r>
    </w:p>
    <w:p>
      <w:pPr>
        <w:pStyle w:val="33"/>
        <w:rPr>
          <w:rFonts w:asciiTheme="minorHAnsi" w:hAnsiTheme="minorHAnsi" w:eastAsiaTheme="minorEastAsia" w:cstheme="minorBidi"/>
          <w:sz w:val="22"/>
          <w:lang w:val="es-BO" w:eastAsia="es-BO"/>
        </w:rPr>
      </w:pPr>
      <w:r>
        <w:fldChar w:fldCharType="begin"/>
      </w:r>
      <w:r>
        <w:instrText xml:space="preserve"> HYPERLINK \l "_Toc61867860" </w:instrText>
      </w:r>
      <w:r>
        <w:fldChar w:fldCharType="separate"/>
      </w:r>
      <w:r>
        <w:rPr>
          <w:rStyle w:val="27"/>
          <w:rFonts w:ascii="Verdana" w:hAnsi="Verdana"/>
          <w:color w:val="auto"/>
          <w:lang w:val="es-BO"/>
        </w:rPr>
        <w:t>25</w:t>
      </w:r>
      <w:r>
        <w:rPr>
          <w:rFonts w:asciiTheme="minorHAnsi" w:hAnsiTheme="minorHAnsi" w:eastAsiaTheme="minorEastAsia" w:cstheme="minorBidi"/>
          <w:sz w:val="22"/>
          <w:lang w:val="es-BO" w:eastAsia="es-BO"/>
        </w:rPr>
        <w:tab/>
      </w:r>
      <w:r>
        <w:rPr>
          <w:rFonts w:asciiTheme="minorHAnsi" w:hAnsiTheme="minorHAnsi" w:eastAsiaTheme="minorEastAsia" w:cstheme="minorBidi"/>
          <w:sz w:val="22"/>
          <w:lang w:val="es-BO" w:eastAsia="es-BO"/>
        </w:rPr>
        <w:t>TÉRMINOS DE REFERENCIA</w:t>
      </w:r>
      <w:r>
        <w:rPr>
          <w:rStyle w:val="27"/>
          <w:rFonts w:asciiTheme="minorHAnsi" w:hAnsiTheme="minorHAnsi" w:eastAsiaTheme="minorEastAsia" w:cstheme="minorBidi"/>
          <w:color w:val="auto"/>
          <w:sz w:val="22"/>
          <w:u w:val="none"/>
          <w:lang w:val="es-BO" w:eastAsia="es-BO"/>
        </w:rPr>
        <w:t xml:space="preserve"> Y </w:t>
      </w:r>
      <w:r>
        <w:rPr>
          <w:rStyle w:val="27"/>
          <w:rFonts w:ascii="Verdana" w:hAnsi="Verdana"/>
          <w:color w:val="auto"/>
          <w:lang w:val="es-BO"/>
        </w:rPr>
        <w:t xml:space="preserve">CONDICIONES TÉCNICAS REQUERIDAS PARA EL SERVICIO </w:t>
      </w:r>
      <w:r>
        <w:rPr>
          <w:rStyle w:val="27"/>
          <w:rFonts w:ascii="Verdana" w:hAnsi="Verdana"/>
          <w:color w:val="auto"/>
        </w:rPr>
        <w:t xml:space="preserve">   </w:t>
      </w:r>
      <w:r>
        <w:rPr>
          <w:rStyle w:val="27"/>
          <w:rFonts w:ascii="Verdana" w:hAnsi="Verdana"/>
          <w:color w:val="auto"/>
          <w:lang w:val="es-BO"/>
        </w:rPr>
        <w:t>DE CONSULTORÍA</w:t>
      </w:r>
      <w:r>
        <w:tab/>
      </w:r>
      <w:r>
        <w:fldChar w:fldCharType="begin"/>
      </w:r>
      <w:r>
        <w:instrText xml:space="preserve"> PAGEREF _Toc61867860 \h </w:instrText>
      </w:r>
      <w:r>
        <w:fldChar w:fldCharType="separate"/>
      </w:r>
      <w:r>
        <w:t>17</w:t>
      </w:r>
      <w:r>
        <w:fldChar w:fldCharType="end"/>
      </w:r>
      <w:r>
        <w:fldChar w:fldCharType="end"/>
      </w:r>
    </w:p>
    <w:p>
      <w:pPr>
        <w:rPr>
          <w:rFonts w:cs="Tahoma"/>
          <w:b/>
          <w:szCs w:val="18"/>
          <w:lang w:val="es-BO"/>
        </w:rPr>
      </w:pPr>
      <w:r>
        <w:rPr>
          <w:rFonts w:ascii="Calibri" w:hAnsi="Calibri" w:cs="Tahoma"/>
          <w:b/>
          <w:szCs w:val="18"/>
          <w:lang w:val="es-BO" w:eastAsia="en-US"/>
        </w:rPr>
        <w:fldChar w:fldCharType="end"/>
      </w:r>
      <w:r>
        <w:rPr>
          <w:rFonts w:cs="Tahoma"/>
          <w:b/>
          <w:szCs w:val="18"/>
          <w:lang w:val="es-BO"/>
        </w:rPr>
        <w:br w:type="page"/>
      </w:r>
    </w:p>
    <w:p>
      <w:pPr>
        <w:jc w:val="center"/>
        <w:rPr>
          <w:rFonts w:cs="Tahoma"/>
          <w:b/>
          <w:szCs w:val="18"/>
          <w:lang w:val="es-BO"/>
        </w:rPr>
      </w:pPr>
      <w:bookmarkStart w:id="0" w:name="_Toc347485762"/>
      <w:bookmarkStart w:id="1" w:name="_Toc355779851"/>
      <w:r>
        <w:rPr>
          <w:rFonts w:cs="Tahoma"/>
          <w:b/>
          <w:szCs w:val="18"/>
          <w:lang w:val="es-BO"/>
        </w:rPr>
        <w:t>PARTE I</w:t>
      </w:r>
      <w:bookmarkEnd w:id="0"/>
      <w:bookmarkEnd w:id="1"/>
    </w:p>
    <w:p>
      <w:pPr>
        <w:jc w:val="center"/>
        <w:rPr>
          <w:rFonts w:cs="Tahoma"/>
          <w:b/>
          <w:szCs w:val="18"/>
          <w:lang w:val="es-BO"/>
        </w:rPr>
      </w:pPr>
      <w:r>
        <w:rPr>
          <w:rFonts w:cs="Tahoma"/>
          <w:b/>
          <w:szCs w:val="18"/>
          <w:lang w:val="es-BO"/>
        </w:rPr>
        <w:t>INFORMACIÓN GENERAL A LOS PROPONENTES</w:t>
      </w:r>
    </w:p>
    <w:p>
      <w:pPr>
        <w:jc w:val="center"/>
        <w:rPr>
          <w:rFonts w:cs="Tahoma"/>
          <w:b/>
          <w:szCs w:val="18"/>
          <w:lang w:val="es-BO"/>
        </w:rPr>
      </w:pPr>
    </w:p>
    <w:p>
      <w:pPr>
        <w:jc w:val="center"/>
        <w:rPr>
          <w:rFonts w:cs="Arial"/>
          <w:b/>
          <w:szCs w:val="18"/>
          <w:lang w:val="es-BO"/>
        </w:rPr>
      </w:pPr>
      <w:r>
        <w:rPr>
          <w:rFonts w:cs="Arial"/>
          <w:b/>
          <w:szCs w:val="18"/>
          <w:lang w:val="es-BO"/>
        </w:rPr>
        <w:t>SECCIÓN I</w:t>
      </w:r>
    </w:p>
    <w:p>
      <w:pPr>
        <w:jc w:val="center"/>
        <w:rPr>
          <w:rFonts w:cs="Arial"/>
          <w:b/>
          <w:szCs w:val="18"/>
          <w:lang w:val="es-BO"/>
        </w:rPr>
      </w:pPr>
      <w:r>
        <w:rPr>
          <w:rFonts w:cs="Arial"/>
          <w:b/>
          <w:szCs w:val="18"/>
          <w:lang w:val="es-BO"/>
        </w:rPr>
        <w:t>GENERALIDADES</w:t>
      </w:r>
    </w:p>
    <w:p>
      <w:pPr>
        <w:jc w:val="center"/>
        <w:rPr>
          <w:rFonts w:cs="Tahoma"/>
          <w:b/>
          <w:szCs w:val="18"/>
          <w:lang w:val="es-BO"/>
        </w:rPr>
      </w:pPr>
    </w:p>
    <w:p>
      <w:pPr>
        <w:pStyle w:val="32"/>
        <w:numPr>
          <w:ilvl w:val="0"/>
          <w:numId w:val="7"/>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rPr>
          <w:rFonts w:cs="Tahoma"/>
          <w:szCs w:val="18"/>
          <w:lang w:val="es-BO"/>
        </w:rPr>
      </w:pPr>
    </w:p>
    <w:p>
      <w:pPr>
        <w:ind w:left="426"/>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ind w:left="360"/>
        <w:rPr>
          <w:rFonts w:cs="Tahoma"/>
          <w:szCs w:val="18"/>
          <w:lang w:val="es-BO"/>
        </w:rPr>
      </w:pPr>
    </w:p>
    <w:p>
      <w:pPr>
        <w:pStyle w:val="32"/>
        <w:numPr>
          <w:ilvl w:val="0"/>
          <w:numId w:val="7"/>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32"/>
        <w:spacing w:before="0" w:after="0"/>
        <w:ind w:left="432"/>
        <w:jc w:val="left"/>
        <w:rPr>
          <w:rFonts w:ascii="Verdana" w:hAnsi="Verdana"/>
          <w:sz w:val="18"/>
          <w:szCs w:val="18"/>
          <w:lang w:val="es-BO"/>
        </w:rPr>
      </w:pPr>
    </w:p>
    <w:p>
      <w:pPr>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rPr>
          <w:rFonts w:cs="Tahoma"/>
          <w:szCs w:val="18"/>
          <w:lang w:val="es-BO"/>
        </w:rPr>
      </w:pPr>
    </w:p>
    <w:p>
      <w:pPr>
        <w:pStyle w:val="32"/>
        <w:numPr>
          <w:ilvl w:val="0"/>
          <w:numId w:val="7"/>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32"/>
        <w:spacing w:before="0" w:after="0"/>
        <w:ind w:left="432"/>
        <w:jc w:val="left"/>
        <w:rPr>
          <w:rFonts w:ascii="Verdana" w:hAnsi="Verdana"/>
          <w:sz w:val="18"/>
          <w:szCs w:val="18"/>
          <w:lang w:val="es-BO"/>
        </w:rPr>
      </w:pPr>
    </w:p>
    <w:p>
      <w:pPr>
        <w:pStyle w:val="49"/>
        <w:numPr>
          <w:ilvl w:val="0"/>
          <w:numId w:val="8"/>
        </w:numPr>
        <w:tabs>
          <w:tab w:val="left" w:pos="1080"/>
        </w:tabs>
        <w:rPr>
          <w:rFonts w:ascii="Verdana" w:hAnsi="Verdana" w:cs="Tahoma"/>
          <w:vanish/>
          <w:sz w:val="18"/>
          <w:szCs w:val="18"/>
          <w:lang w:val="es-BO" w:eastAsia="es-ES"/>
        </w:rPr>
      </w:pPr>
    </w:p>
    <w:p>
      <w:pPr>
        <w:pStyle w:val="49"/>
        <w:numPr>
          <w:ilvl w:val="0"/>
          <w:numId w:val="8"/>
        </w:numPr>
        <w:tabs>
          <w:tab w:val="left" w:pos="1080"/>
        </w:tabs>
        <w:rPr>
          <w:rFonts w:ascii="Verdana" w:hAnsi="Verdana" w:cs="Tahoma"/>
          <w:vanish/>
          <w:sz w:val="18"/>
          <w:szCs w:val="18"/>
          <w:lang w:val="es-BO" w:eastAsia="es-ES"/>
        </w:rPr>
      </w:pPr>
    </w:p>
    <w:p>
      <w:pPr>
        <w:pStyle w:val="49"/>
        <w:numPr>
          <w:ilvl w:val="0"/>
          <w:numId w:val="8"/>
        </w:numPr>
        <w:tabs>
          <w:tab w:val="left" w:pos="1080"/>
        </w:tabs>
        <w:rPr>
          <w:rFonts w:ascii="Verdana" w:hAnsi="Verdana" w:cs="Tahoma"/>
          <w:vanish/>
          <w:sz w:val="18"/>
          <w:szCs w:val="18"/>
          <w:lang w:val="es-BO" w:eastAsia="es-ES"/>
        </w:rPr>
      </w:pPr>
    </w:p>
    <w:p>
      <w:pPr>
        <w:pStyle w:val="32"/>
        <w:spacing w:before="0" w:after="0"/>
        <w:jc w:val="left"/>
        <w:rPr>
          <w:rFonts w:cs="Tahoma"/>
          <w:b w:val="0"/>
          <w:bCs w:val="0"/>
          <w:kern w:val="0"/>
          <w:sz w:val="18"/>
          <w:szCs w:val="18"/>
          <w:lang w:val="es-BO" w:eastAsia="en-US"/>
        </w:rPr>
      </w:pPr>
      <w:bookmarkStart w:id="5" w:name="_Toc355779855"/>
    </w:p>
    <w:p>
      <w:pPr>
        <w:pStyle w:val="67"/>
        <w:ind w:left="1134" w:hanging="708"/>
        <w:rPr>
          <w:b/>
          <w:lang w:val="es-BO"/>
        </w:rPr>
      </w:pPr>
      <w:r>
        <w:rPr>
          <w:b/>
          <w:lang w:val="es-BO"/>
        </w:rPr>
        <w:t>Consultas escritas sobre el DBC</w:t>
      </w:r>
      <w:bookmarkEnd w:id="5"/>
    </w:p>
    <w:p>
      <w:pPr>
        <w:ind w:left="709"/>
        <w:rPr>
          <w:rFonts w:cs="Tahoma"/>
          <w:szCs w:val="18"/>
          <w:lang w:val="es-BO"/>
        </w:rPr>
      </w:pPr>
    </w:p>
    <w:p>
      <w:pPr>
        <w:tabs>
          <w:tab w:val="left" w:pos="1134"/>
        </w:tabs>
        <w:ind w:left="1134" w:hanging="567"/>
        <w:rPr>
          <w:rFonts w:cs="Tahoma"/>
          <w:szCs w:val="18"/>
          <w:lang w:val="es-BO"/>
        </w:rPr>
      </w:pPr>
      <w:r>
        <w:rPr>
          <w:rFonts w:cs="Tahoma"/>
          <w:b/>
          <w:i/>
          <w:szCs w:val="18"/>
          <w:lang w:val="es-BO"/>
        </w:rPr>
        <w:t xml:space="preserve">            “No corresponde”. </w:t>
      </w:r>
      <w:r>
        <w:rPr>
          <w:rFonts w:cs="Tahoma"/>
          <w:szCs w:val="18"/>
          <w:lang w:val="es-BO"/>
        </w:rPr>
        <w:tab/>
      </w:r>
    </w:p>
    <w:p>
      <w:pPr>
        <w:tabs>
          <w:tab w:val="left" w:pos="1134"/>
        </w:tabs>
        <w:ind w:left="1134" w:hanging="567"/>
        <w:rPr>
          <w:rFonts w:cs="Tahoma"/>
          <w:szCs w:val="18"/>
          <w:lang w:val="es-BO"/>
        </w:rPr>
      </w:pPr>
    </w:p>
    <w:p>
      <w:pPr>
        <w:pStyle w:val="67"/>
        <w:ind w:left="1134" w:hanging="708"/>
        <w:rPr>
          <w:b/>
          <w:lang w:val="es-BO"/>
        </w:rPr>
      </w:pPr>
      <w:bookmarkStart w:id="6" w:name="_Toc355779856"/>
      <w:r>
        <w:rPr>
          <w:b/>
          <w:lang w:val="es-BO"/>
        </w:rPr>
        <w:t>Reunión Informativa de Aclaración</w:t>
      </w:r>
      <w:bookmarkEnd w:id="6"/>
    </w:p>
    <w:p>
      <w:pPr>
        <w:tabs>
          <w:tab w:val="left" w:pos="1134"/>
        </w:tabs>
        <w:ind w:left="709"/>
        <w:rPr>
          <w:rFonts w:cs="Tahoma"/>
          <w:szCs w:val="18"/>
          <w:lang w:val="es-BO"/>
        </w:rPr>
      </w:pPr>
    </w:p>
    <w:p>
      <w:pPr>
        <w:ind w:left="426"/>
        <w:rPr>
          <w:rFonts w:cs="Tahoma"/>
          <w:b/>
          <w:i/>
          <w:szCs w:val="18"/>
          <w:lang w:val="es-BO"/>
        </w:rPr>
      </w:pPr>
      <w:r>
        <w:rPr>
          <w:rFonts w:cs="Tahoma"/>
          <w:b/>
          <w:i/>
          <w:szCs w:val="18"/>
          <w:lang w:val="es-BO"/>
        </w:rPr>
        <w:t xml:space="preserve">               “No corresponde”. </w:t>
      </w:r>
    </w:p>
    <w:p>
      <w:pPr>
        <w:ind w:left="426"/>
        <w:rPr>
          <w:rFonts w:cs="Tahoma"/>
          <w:szCs w:val="18"/>
          <w:lang w:val="es-BO"/>
        </w:rPr>
      </w:pPr>
    </w:p>
    <w:p>
      <w:pPr>
        <w:pStyle w:val="32"/>
        <w:numPr>
          <w:ilvl w:val="0"/>
          <w:numId w:val="8"/>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rPr>
          <w:rFonts w:cs="Tahoma"/>
          <w:szCs w:val="18"/>
          <w:lang w:val="es-BO"/>
        </w:rPr>
      </w:pPr>
    </w:p>
    <w:p>
      <w:pPr>
        <w:pStyle w:val="67"/>
        <w:numPr>
          <w:ilvl w:val="0"/>
          <w:numId w:val="0"/>
        </w:numPr>
        <w:ind w:left="426"/>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67"/>
        <w:numPr>
          <w:ilvl w:val="0"/>
          <w:numId w:val="0"/>
        </w:numPr>
        <w:ind w:left="426"/>
        <w:rPr>
          <w:lang w:val="es-BO"/>
        </w:rPr>
      </w:pPr>
    </w:p>
    <w:p>
      <w:pPr>
        <w:ind w:left="426"/>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67"/>
        <w:numPr>
          <w:ilvl w:val="0"/>
          <w:numId w:val="0"/>
        </w:numPr>
        <w:ind w:left="426"/>
        <w:rPr>
          <w:lang w:val="es-BO"/>
        </w:rPr>
      </w:pPr>
    </w:p>
    <w:p>
      <w:pPr>
        <w:pStyle w:val="67"/>
        <w:numPr>
          <w:ilvl w:val="1"/>
          <w:numId w:val="8"/>
        </w:numPr>
        <w:tabs>
          <w:tab w:val="clear" w:pos="532"/>
        </w:tabs>
        <w:ind w:left="1134" w:hanging="708"/>
        <w:rPr>
          <w:b/>
          <w:bCs/>
          <w:szCs w:val="18"/>
          <w:lang w:val="es-BO"/>
        </w:rPr>
      </w:pPr>
      <w:r>
        <w:rPr>
          <w:b/>
          <w:bCs/>
          <w:szCs w:val="18"/>
          <w:lang w:val="es-BO"/>
        </w:rPr>
        <w:t>Las garantías requeridas, de acuerdo con el objeto, son:</w:t>
      </w:r>
    </w:p>
    <w:p>
      <w:pPr>
        <w:pStyle w:val="67"/>
        <w:numPr>
          <w:ilvl w:val="0"/>
          <w:numId w:val="0"/>
        </w:numPr>
        <w:ind w:left="1134"/>
        <w:rPr>
          <w:b/>
          <w:bCs/>
          <w:szCs w:val="18"/>
          <w:lang w:val="es-BO"/>
        </w:rPr>
      </w:pPr>
    </w:p>
    <w:p>
      <w:pPr>
        <w:numPr>
          <w:ilvl w:val="0"/>
          <w:numId w:val="9"/>
        </w:numPr>
        <w:tabs>
          <w:tab w:val="left" w:pos="45"/>
          <w:tab w:val="left" w:pos="2160"/>
          <w:tab w:val="clear" w:pos="957"/>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67"/>
        <w:numPr>
          <w:ilvl w:val="0"/>
          <w:numId w:val="0"/>
        </w:numPr>
        <w:ind w:left="1134"/>
        <w:rPr>
          <w:szCs w:val="18"/>
          <w:lang w:val="es-BO"/>
        </w:rPr>
      </w:pPr>
    </w:p>
    <w:p>
      <w:pPr>
        <w:numPr>
          <w:ilvl w:val="0"/>
          <w:numId w:val="9"/>
        </w:numPr>
        <w:tabs>
          <w:tab w:val="left" w:pos="45"/>
          <w:tab w:val="left" w:pos="2160"/>
          <w:tab w:val="clear" w:pos="957"/>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tabs>
          <w:tab w:val="left" w:pos="2160"/>
        </w:tabs>
        <w:ind w:left="1701" w:hanging="425"/>
        <w:rPr>
          <w:rFonts w:cs="Arial"/>
          <w:b/>
          <w:szCs w:val="18"/>
          <w:lang w:val="es-BO"/>
        </w:rPr>
      </w:pPr>
    </w:p>
    <w:p>
      <w:pPr>
        <w:tabs>
          <w:tab w:val="left" w:pos="2160"/>
        </w:tabs>
        <w:ind w:left="1701" w:hanging="425"/>
        <w:rPr>
          <w:rFonts w:cs="Tahoma"/>
          <w:szCs w:val="18"/>
          <w:lang w:val="es-BO"/>
        </w:rPr>
      </w:pPr>
      <w:r>
        <w:rPr>
          <w:rFonts w:cs="Arial"/>
          <w:szCs w:val="18"/>
          <w:lang w:val="es-BO"/>
        </w:rPr>
        <w:tab/>
      </w:r>
      <w:r>
        <w:rPr>
          <w:rFonts w:cs="Arial"/>
          <w:szCs w:val="18"/>
          <w:lang w:val="es-BO"/>
        </w:rPr>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tabs>
          <w:tab w:val="left" w:pos="2160"/>
        </w:tabs>
        <w:ind w:left="1701" w:hanging="425"/>
        <w:rPr>
          <w:rFonts w:cs="Tahoma"/>
          <w:szCs w:val="18"/>
          <w:lang w:val="es-BO"/>
        </w:rPr>
      </w:pPr>
    </w:p>
    <w:p>
      <w:pPr>
        <w:numPr>
          <w:ilvl w:val="0"/>
          <w:numId w:val="9"/>
        </w:numPr>
        <w:tabs>
          <w:tab w:val="left" w:pos="45"/>
          <w:tab w:val="left" w:pos="2160"/>
          <w:tab w:val="clear" w:pos="957"/>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tabs>
          <w:tab w:val="left" w:pos="2160"/>
        </w:tabs>
        <w:ind w:left="1701" w:hanging="425"/>
        <w:rPr>
          <w:rFonts w:cs="Arial"/>
          <w:b/>
          <w:szCs w:val="18"/>
          <w:lang w:val="es-BO"/>
        </w:rPr>
      </w:pPr>
    </w:p>
    <w:p>
      <w:pPr>
        <w:pStyle w:val="67"/>
        <w:numPr>
          <w:ilvl w:val="1"/>
          <w:numId w:val="8"/>
        </w:numPr>
        <w:tabs>
          <w:tab w:val="clear" w:pos="532"/>
        </w:tabs>
        <w:ind w:left="1134" w:hanging="708"/>
        <w:rPr>
          <w:rFonts w:cs="Arial"/>
          <w:b/>
          <w:szCs w:val="18"/>
          <w:lang w:val="es-BO"/>
        </w:rPr>
      </w:pPr>
      <w:r>
        <w:rPr>
          <w:rFonts w:cs="Arial"/>
          <w:b/>
          <w:szCs w:val="18"/>
          <w:lang w:val="es-BO"/>
        </w:rPr>
        <w:t>Ejecución de la Garantía de Seriedad de Propuesta</w:t>
      </w:r>
    </w:p>
    <w:p>
      <w:pPr>
        <w:pStyle w:val="67"/>
        <w:numPr>
          <w:ilvl w:val="0"/>
          <w:numId w:val="0"/>
        </w:numPr>
        <w:ind w:left="1134"/>
        <w:rPr>
          <w:rFonts w:cs="Arial"/>
          <w:b/>
          <w:szCs w:val="18"/>
          <w:lang w:val="es-BO"/>
        </w:rPr>
      </w:pPr>
    </w:p>
    <w:p>
      <w:pPr>
        <w:pStyle w:val="67"/>
        <w:numPr>
          <w:ilvl w:val="0"/>
          <w:numId w:val="0"/>
        </w:numPr>
        <w:ind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tabs>
          <w:tab w:val="left" w:pos="2160"/>
        </w:tabs>
        <w:ind w:left="1701" w:hanging="425"/>
        <w:rPr>
          <w:rFonts w:cs="Arial"/>
          <w:b/>
          <w:szCs w:val="18"/>
          <w:lang w:val="es-BO"/>
        </w:rPr>
      </w:pPr>
    </w:p>
    <w:p>
      <w:pPr>
        <w:pStyle w:val="49"/>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Se compruebe falsedad en la información declarada en el Formulario de Presentación de Propuesta (Formulario A-1);</w:t>
      </w:r>
    </w:p>
    <w:p>
      <w:pPr>
        <w:pStyle w:val="49"/>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p>
    <w:p>
      <w:pPr>
        <w:pStyle w:val="49"/>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49"/>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tabs>
          <w:tab w:val="left" w:pos="2160"/>
        </w:tabs>
        <w:rPr>
          <w:rFonts w:cs="Arial"/>
          <w:b/>
          <w:szCs w:val="18"/>
          <w:lang w:val="es-BO"/>
        </w:rPr>
      </w:pPr>
    </w:p>
    <w:p>
      <w:pPr>
        <w:pStyle w:val="67"/>
        <w:numPr>
          <w:ilvl w:val="1"/>
          <w:numId w:val="8"/>
        </w:numPr>
        <w:tabs>
          <w:tab w:val="clear" w:pos="532"/>
        </w:tabs>
        <w:ind w:left="1134" w:hanging="708"/>
        <w:rPr>
          <w:rFonts w:cs="Arial"/>
          <w:b/>
          <w:szCs w:val="18"/>
          <w:lang w:val="es-BO"/>
        </w:rPr>
      </w:pPr>
      <w:r>
        <w:rPr>
          <w:rFonts w:cs="Arial"/>
          <w:b/>
          <w:szCs w:val="18"/>
          <w:lang w:val="es-BO"/>
        </w:rPr>
        <w:t>Devolución de la Garantía de Seriedad de Propuesta</w:t>
      </w:r>
    </w:p>
    <w:p>
      <w:pPr>
        <w:pStyle w:val="67"/>
        <w:numPr>
          <w:ilvl w:val="0"/>
          <w:numId w:val="0"/>
        </w:numPr>
        <w:ind w:left="1134"/>
        <w:rPr>
          <w:rFonts w:cs="Arial"/>
          <w:b/>
          <w:szCs w:val="18"/>
          <w:lang w:val="es-BO"/>
        </w:rPr>
      </w:pPr>
    </w:p>
    <w:p>
      <w:pPr>
        <w:pStyle w:val="67"/>
        <w:numPr>
          <w:ilvl w:val="0"/>
          <w:numId w:val="0"/>
        </w:numPr>
        <w:ind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tabs>
          <w:tab w:val="left" w:pos="2160"/>
        </w:tabs>
        <w:ind w:left="1701" w:hanging="425"/>
        <w:rPr>
          <w:rFonts w:cs="Arial"/>
          <w:b/>
          <w:szCs w:val="18"/>
          <w:lang w:val="es-BO"/>
        </w:rPr>
      </w:pPr>
    </w:p>
    <w:p>
      <w:pPr>
        <w:pStyle w:val="49"/>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con la Resolución de Declaratoria Desierta;</w:t>
      </w:r>
    </w:p>
    <w:p>
      <w:pPr>
        <w:pStyle w:val="49"/>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49"/>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Comunicación del proponente rehusando aceptar la solicitud de la entidad convocante sobre la extensión del periodo de validez de propuestas;</w:t>
      </w:r>
    </w:p>
    <w:p>
      <w:pPr>
        <w:pStyle w:val="49"/>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Cancelación del Proceso de Contratación;</w:t>
      </w:r>
    </w:p>
    <w:p>
      <w:pPr>
        <w:pStyle w:val="49"/>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Anulación del Proceso de Contratación, cuando la anulación sea hasta antes de la publicación de la convocatoria;</w:t>
      </w:r>
    </w:p>
    <w:p>
      <w:pPr>
        <w:pStyle w:val="49"/>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Suscripción del contrato con el proponente adjudicado.</w:t>
      </w:r>
    </w:p>
    <w:p>
      <w:pPr>
        <w:pStyle w:val="67"/>
        <w:numPr>
          <w:ilvl w:val="0"/>
          <w:numId w:val="0"/>
        </w:numPr>
        <w:ind w:left="1134"/>
        <w:rPr>
          <w:rFonts w:cs="Arial"/>
          <w:szCs w:val="18"/>
          <w:lang w:val="es-BO"/>
        </w:rPr>
      </w:pPr>
    </w:p>
    <w:p>
      <w:pPr>
        <w:pStyle w:val="49"/>
        <w:ind w:left="1134"/>
        <w:rPr>
          <w:rFonts w:ascii="Verdana" w:hAnsi="Verdana" w:cs="Arial"/>
          <w:sz w:val="18"/>
          <w:szCs w:val="18"/>
          <w:lang w:val="es-BO"/>
        </w:rPr>
      </w:pPr>
      <w:r>
        <w:rPr>
          <w:rFonts w:ascii="Verdana" w:hAnsi="Verdana" w:cs="Arial"/>
          <w:sz w:val="18"/>
          <w:szCs w:val="18"/>
          <w:lang w:val="es-BO"/>
        </w:rPr>
        <w:t xml:space="preserve">En caso del depósito por concepto de Garantía de Seriedad de Propuesta, </w:t>
      </w:r>
      <w:r>
        <w:rPr>
          <w:rFonts w:ascii="Verdana" w:hAnsi="Verdana" w:cs="Arial"/>
          <w:sz w:val="18"/>
          <w:szCs w:val="18"/>
        </w:rPr>
        <w:t xml:space="preserve">éste será devuelto en las condiciones establecidas en el Artículo 18 del Reglamento de Contrataciones con Apoyo de Medios Electrónicos, </w:t>
      </w:r>
      <w:r>
        <w:rPr>
          <w:rFonts w:ascii="Verdana" w:hAnsi="Verdana" w:cs="Arial"/>
          <w:sz w:val="18"/>
          <w:szCs w:val="18"/>
          <w:lang w:val="es-BO"/>
        </w:rPr>
        <w:t>a la cuenta que señale el proponente para el efecto.</w:t>
      </w:r>
      <w:r>
        <w:t xml:space="preserve"> </w:t>
      </w:r>
      <w:r>
        <w:rPr>
          <w:rFonts w:ascii="Verdana" w:hAnsi="Verdana" w:cs="Arial"/>
          <w:sz w:val="18"/>
          <w:szCs w:val="18"/>
          <w:lang w:val="es-BO"/>
        </w:rPr>
        <w:t>Dicha cuenta debe estar registrada en el RUPE.</w:t>
      </w:r>
    </w:p>
    <w:p>
      <w:pPr>
        <w:pStyle w:val="67"/>
        <w:numPr>
          <w:ilvl w:val="0"/>
          <w:numId w:val="0"/>
        </w:numPr>
        <w:ind w:left="1134"/>
        <w:rPr>
          <w:rFonts w:cs="Arial"/>
          <w:szCs w:val="18"/>
          <w:lang w:val="es-BO"/>
        </w:rPr>
      </w:pPr>
    </w:p>
    <w:p>
      <w:pPr>
        <w:pStyle w:val="67"/>
        <w:numPr>
          <w:ilvl w:val="1"/>
          <w:numId w:val="8"/>
        </w:numPr>
        <w:tabs>
          <w:tab w:val="clear" w:pos="532"/>
        </w:tabs>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tabs>
          <w:tab w:val="left" w:pos="142"/>
          <w:tab w:val="left" w:pos="709"/>
        </w:tabs>
        <w:rPr>
          <w:rFonts w:cs="Tahoma"/>
          <w:szCs w:val="18"/>
          <w:lang w:val="es-BO"/>
        </w:rPr>
      </w:pPr>
    </w:p>
    <w:p>
      <w:pPr>
        <w:pStyle w:val="67"/>
        <w:numPr>
          <w:ilvl w:val="1"/>
          <w:numId w:val="8"/>
        </w:numPr>
        <w:tabs>
          <w:tab w:val="clear" w:pos="532"/>
        </w:tabs>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49"/>
        <w:rPr>
          <w:rFonts w:cs="Tahoma"/>
          <w:sz w:val="18"/>
          <w:szCs w:val="18"/>
          <w:lang w:val="es-BO"/>
        </w:rPr>
      </w:pPr>
    </w:p>
    <w:p>
      <w:pPr>
        <w:pStyle w:val="32"/>
        <w:numPr>
          <w:ilvl w:val="0"/>
          <w:numId w:val="8"/>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rPr>
          <w:rFonts w:cs="Tahoma"/>
          <w:b/>
          <w:szCs w:val="18"/>
          <w:lang w:val="es-BO"/>
        </w:rPr>
      </w:pPr>
    </w:p>
    <w:p>
      <w:pPr>
        <w:pStyle w:val="67"/>
        <w:numPr>
          <w:ilvl w:val="0"/>
          <w:numId w:val="0"/>
        </w:numPr>
        <w:ind w:left="1134"/>
        <w:rPr>
          <w:rFonts w:cs="Tahoma"/>
          <w:b/>
          <w:szCs w:val="18"/>
          <w:lang w:val="es-BO"/>
        </w:rPr>
      </w:pPr>
      <w:bookmarkStart w:id="11" w:name="_Toc355779860"/>
      <w:bookmarkStart w:id="12" w:name="_Toc347485771"/>
      <w:r>
        <w:rPr>
          <w:rFonts w:cs="Tahoma"/>
          <w:b/>
          <w:szCs w:val="18"/>
          <w:lang w:val="es-BO"/>
        </w:rPr>
        <w:t>Las causales de descalificación son:</w:t>
      </w:r>
      <w:bookmarkEnd w:id="11"/>
      <w:bookmarkEnd w:id="12"/>
    </w:p>
    <w:p>
      <w:pPr>
        <w:pStyle w:val="67"/>
        <w:numPr>
          <w:ilvl w:val="0"/>
          <w:numId w:val="0"/>
        </w:numPr>
        <w:ind w:left="1134"/>
        <w:rPr>
          <w:b/>
          <w:szCs w:val="18"/>
          <w:lang w:val="es-BO"/>
        </w:rPr>
      </w:pPr>
    </w:p>
    <w:p>
      <w:pPr>
        <w:pStyle w:val="49"/>
        <w:numPr>
          <w:ilvl w:val="0"/>
          <w:numId w:val="12"/>
        </w:numPr>
        <w:ind w:left="1560" w:hanging="426"/>
        <w:rPr>
          <w:rFonts w:ascii="Verdana" w:hAnsi="Verdana" w:cs="Arial"/>
          <w:sz w:val="18"/>
          <w:szCs w:val="18"/>
          <w:lang w:val="es-BO"/>
        </w:rPr>
      </w:pPr>
      <w:r>
        <w:rPr>
          <w:rFonts w:ascii="Verdana" w:hAnsi="Verdana" w:cs="Arial"/>
          <w:sz w:val="18"/>
          <w:szCs w:val="18"/>
          <w:lang w:val="es-BO"/>
        </w:rPr>
        <w:t>Incumplimiento a la Declaración Jurada del Formulario de Presentación de Propuesta (Formulario A-1);</w:t>
      </w:r>
    </w:p>
    <w:p>
      <w:pPr>
        <w:pStyle w:val="49"/>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técnica y/o económica no cumpla con las condiciones establecidas en el presente DBC;</w:t>
      </w:r>
    </w:p>
    <w:p>
      <w:pPr>
        <w:pStyle w:val="49"/>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49"/>
        <w:numPr>
          <w:ilvl w:val="0"/>
          <w:numId w:val="12"/>
        </w:numPr>
        <w:ind w:left="1560" w:hanging="426"/>
        <w:rPr>
          <w:rFonts w:ascii="Verdana" w:hAnsi="Verdana" w:cs="Arial"/>
          <w:sz w:val="18"/>
          <w:szCs w:val="18"/>
          <w:lang w:val="es-BO"/>
        </w:rPr>
      </w:pPr>
      <w:r>
        <w:rPr>
          <w:rFonts w:ascii="Verdana" w:hAnsi="Verdana" w:cs="Arial"/>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49"/>
        <w:numPr>
          <w:ilvl w:val="0"/>
          <w:numId w:val="12"/>
        </w:numPr>
        <w:ind w:left="1560" w:hanging="426"/>
        <w:rPr>
          <w:rFonts w:ascii="Verdana" w:hAnsi="Verdana" w:cs="Arial"/>
          <w:sz w:val="18"/>
          <w:szCs w:val="18"/>
          <w:lang w:val="es-BO"/>
        </w:rPr>
      </w:pPr>
      <w:r>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p>
    <w:p>
      <w:pPr>
        <w:pStyle w:val="49"/>
        <w:numPr>
          <w:ilvl w:val="0"/>
          <w:numId w:val="12"/>
        </w:numPr>
        <w:ind w:left="1560" w:hanging="426"/>
        <w:rPr>
          <w:rFonts w:ascii="Verdana" w:hAnsi="Verdana" w:cs="Arial"/>
          <w:sz w:val="18"/>
          <w:szCs w:val="18"/>
          <w:lang w:val="es-BO"/>
        </w:rPr>
      </w:pPr>
      <w:r>
        <w:rPr>
          <w:rFonts w:ascii="Verdana" w:hAnsi="Verdana" w:cs="Arial"/>
          <w:sz w:val="18"/>
          <w:szCs w:val="18"/>
          <w:lang w:val="es-BO"/>
        </w:rPr>
        <w:t>Cuando la Garantía de Seriedad de Propuesta o el depósito por este concepto no cumpla con las condiciones establecidas en el presente DBC;</w:t>
      </w:r>
    </w:p>
    <w:p>
      <w:pPr>
        <w:pStyle w:val="49"/>
        <w:numPr>
          <w:ilvl w:val="0"/>
          <w:numId w:val="12"/>
        </w:numPr>
        <w:ind w:left="1560" w:hanging="426"/>
        <w:rPr>
          <w:rFonts w:ascii="Verdana" w:hAnsi="Verdana" w:cs="Arial"/>
          <w:sz w:val="18"/>
          <w:szCs w:val="18"/>
          <w:lang w:val="es-BO"/>
        </w:rPr>
      </w:pPr>
      <w:r>
        <w:rPr>
          <w:rFonts w:ascii="Verdana" w:hAnsi="Verdana" w:cs="Arial"/>
          <w:sz w:val="18"/>
          <w:szCs w:val="18"/>
          <w:lang w:val="es-BO"/>
        </w:rPr>
        <w:t>Cuando el proponente presente dos o más alternativas en una misma propuesta;</w:t>
      </w:r>
    </w:p>
    <w:p>
      <w:pPr>
        <w:pStyle w:val="49"/>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contenga textos entre líneas, borrones y tachaduras;</w:t>
      </w:r>
    </w:p>
    <w:p>
      <w:pPr>
        <w:pStyle w:val="49"/>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presente errores no subsanables;</w:t>
      </w:r>
    </w:p>
    <w:p>
      <w:pPr>
        <w:pStyle w:val="49"/>
        <w:numPr>
          <w:ilvl w:val="0"/>
          <w:numId w:val="12"/>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p>
    <w:p>
      <w:pPr>
        <w:pStyle w:val="49"/>
        <w:numPr>
          <w:ilvl w:val="0"/>
          <w:numId w:val="12"/>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ascii="Verdana" w:hAnsi="Verdana" w:cs="Arial"/>
          <w:sz w:val="40"/>
          <w:szCs w:val="18"/>
          <w:lang w:val="es-BO"/>
        </w:rPr>
        <w:t xml:space="preserve"> </w:t>
      </w:r>
      <w:r>
        <w:rPr>
          <w:rFonts w:ascii="Verdana" w:hAnsi="Verdana" w:cs="Arial"/>
          <w:sz w:val="18"/>
          <w:szCs w:val="18"/>
          <w:lang w:val="es-BO"/>
        </w:rPr>
        <w:t>del presente DBC;</w:t>
      </w:r>
    </w:p>
    <w:p>
      <w:pPr>
        <w:pStyle w:val="49"/>
        <w:numPr>
          <w:ilvl w:val="0"/>
          <w:numId w:val="12"/>
        </w:numPr>
        <w:ind w:left="1560" w:hanging="426"/>
        <w:rPr>
          <w:rFonts w:ascii="Verdana" w:hAnsi="Verdana" w:cs="Arial"/>
          <w:sz w:val="18"/>
          <w:szCs w:val="18"/>
          <w:lang w:val="es-BO"/>
        </w:rPr>
      </w:pPr>
      <w:r>
        <w:rPr>
          <w:rFonts w:ascii="Verdana" w:hAnsi="Verdana" w:cs="Arial"/>
          <w:sz w:val="18"/>
          <w:szCs w:val="18"/>
          <w:lang w:val="es-BO"/>
        </w:rPr>
        <w:t xml:space="preserve">Cuando el proponente desista de forma expresa o tácita de suscribir el contrato. </w:t>
      </w:r>
    </w:p>
    <w:p>
      <w:pPr>
        <w:pStyle w:val="49"/>
        <w:ind w:left="1701"/>
        <w:rPr>
          <w:rFonts w:ascii="Verdana" w:hAnsi="Verdana" w:cs="Arial"/>
          <w:sz w:val="18"/>
          <w:szCs w:val="18"/>
          <w:lang w:val="es-BO"/>
        </w:rPr>
      </w:pPr>
    </w:p>
    <w:p>
      <w:pPr>
        <w:pStyle w:val="67"/>
        <w:numPr>
          <w:ilvl w:val="0"/>
          <w:numId w:val="0"/>
        </w:numPr>
        <w:ind w:left="1134"/>
        <w:rPr>
          <w:rFonts w:cs="Tahoma"/>
          <w:szCs w:val="18"/>
          <w:lang w:val="es-BO"/>
        </w:rPr>
      </w:pPr>
      <w:r>
        <w:rPr>
          <w:rFonts w:cs="Tahoma"/>
          <w:szCs w:val="18"/>
          <w:lang w:val="es-BO"/>
        </w:rPr>
        <w:t>La descalificación de propuestas deberá realizarse única y exclusivamente por las causales señaladas precedentemente.</w:t>
      </w:r>
    </w:p>
    <w:p>
      <w:pPr>
        <w:rPr>
          <w:rFonts w:cs="Tahoma"/>
          <w:szCs w:val="18"/>
          <w:lang w:val="es-BO"/>
        </w:rPr>
      </w:pPr>
    </w:p>
    <w:p>
      <w:pPr>
        <w:rPr>
          <w:rFonts w:cs="Tahoma"/>
          <w:szCs w:val="18"/>
          <w:lang w:val="es-BO"/>
        </w:rPr>
      </w:pPr>
    </w:p>
    <w:p>
      <w:pPr>
        <w:pStyle w:val="32"/>
        <w:numPr>
          <w:ilvl w:val="0"/>
          <w:numId w:val="8"/>
        </w:numPr>
        <w:spacing w:before="0" w:after="0"/>
        <w:jc w:val="left"/>
        <w:rPr>
          <w:rFonts w:ascii="Verdana" w:hAnsi="Verdana"/>
          <w:sz w:val="18"/>
          <w:szCs w:val="18"/>
          <w:lang w:val="es-BO"/>
        </w:rPr>
      </w:pPr>
      <w:bookmarkStart w:id="13" w:name="_Toc347253090"/>
      <w:bookmarkStart w:id="14" w:name="_Toc61867782"/>
      <w:bookmarkStart w:id="15" w:name="_Toc347248399"/>
      <w:r>
        <w:rPr>
          <w:rFonts w:ascii="Verdana" w:hAnsi="Verdana"/>
          <w:sz w:val="18"/>
          <w:lang w:val="es-BO"/>
        </w:rPr>
        <w:t>CRITERIOS DE SUBSANABILIDAD Y ERRORES NO SUBSANABLES</w:t>
      </w:r>
      <w:bookmarkEnd w:id="13"/>
      <w:bookmarkEnd w:id="14"/>
    </w:p>
    <w:bookmarkEnd w:id="15"/>
    <w:p>
      <w:pPr>
        <w:ind w:left="3036"/>
        <w:rPr>
          <w:rFonts w:cs="Tahoma"/>
          <w:b/>
          <w:szCs w:val="18"/>
          <w:lang w:val="es-BO"/>
        </w:rPr>
      </w:pPr>
    </w:p>
    <w:p>
      <w:pPr>
        <w:pStyle w:val="67"/>
        <w:numPr>
          <w:ilvl w:val="1"/>
          <w:numId w:val="8"/>
        </w:numPr>
        <w:tabs>
          <w:tab w:val="clear" w:pos="532"/>
        </w:tabs>
        <w:ind w:left="1134" w:hanging="708"/>
        <w:rPr>
          <w:rFonts w:cs="Tahoma"/>
          <w:szCs w:val="18"/>
          <w:lang w:val="es-BO"/>
        </w:rPr>
      </w:pPr>
      <w:bookmarkStart w:id="16" w:name="_Toc347485773"/>
      <w:bookmarkStart w:id="17" w:name="_Toc355779862"/>
      <w:r>
        <w:rPr>
          <w:rFonts w:cs="Tahoma"/>
          <w:b/>
          <w:bCs/>
          <w:szCs w:val="18"/>
          <w:lang w:val="es-BO"/>
        </w:rPr>
        <w:t>Se deberán considerar como criterios de subsanabilidad los siguientes</w:t>
      </w:r>
      <w:r>
        <w:rPr>
          <w:rFonts w:cs="Tahoma"/>
          <w:szCs w:val="18"/>
          <w:lang w:val="es-BO"/>
        </w:rPr>
        <w:t>:</w:t>
      </w:r>
      <w:bookmarkEnd w:id="16"/>
      <w:bookmarkEnd w:id="17"/>
    </w:p>
    <w:p>
      <w:pPr>
        <w:ind w:left="1134"/>
        <w:rPr>
          <w:rFonts w:cs="Arial"/>
          <w:szCs w:val="18"/>
          <w:lang w:val="es-BO"/>
        </w:rPr>
      </w:pPr>
    </w:p>
    <w:p>
      <w:pPr>
        <w:pStyle w:val="49"/>
        <w:numPr>
          <w:ilvl w:val="0"/>
          <w:numId w:val="13"/>
        </w:numPr>
        <w:ind w:left="1701" w:hanging="425"/>
        <w:rPr>
          <w:rFonts w:ascii="Verdana" w:hAnsi="Verdana" w:cs="Arial"/>
          <w:sz w:val="18"/>
          <w:szCs w:val="18"/>
          <w:lang w:val="es-BO"/>
        </w:rPr>
      </w:pPr>
      <w:r>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rPr>
        <w:t>;</w:t>
      </w:r>
    </w:p>
    <w:p>
      <w:pPr>
        <w:pStyle w:val="49"/>
        <w:numPr>
          <w:ilvl w:val="0"/>
          <w:numId w:val="13"/>
        </w:numPr>
        <w:ind w:left="1701" w:hanging="425"/>
        <w:rPr>
          <w:rFonts w:ascii="Verdana" w:hAnsi="Verdana" w:cs="Arial"/>
          <w:sz w:val="18"/>
          <w:szCs w:val="18"/>
          <w:lang w:val="es-BO"/>
        </w:rPr>
      </w:pPr>
      <w:r>
        <w:rPr>
          <w:rFonts w:ascii="Verdana" w:hAnsi="Verdana" w:cs="Arial"/>
          <w:sz w:val="18"/>
          <w:szCs w:val="18"/>
          <w:lang w:val="es-BO"/>
        </w:rPr>
        <w:t>Cuando los errores sean accidentales, accesorios o de forma y que no incidan en la validez y legalidad de la propuesta presentada</w:t>
      </w:r>
      <w:r>
        <w:rPr>
          <w:rFonts w:ascii="Verdana" w:hAnsi="Verdana" w:cs="Arial"/>
          <w:sz w:val="18"/>
          <w:szCs w:val="18"/>
        </w:rPr>
        <w:t>;</w:t>
      </w:r>
    </w:p>
    <w:p>
      <w:pPr>
        <w:pStyle w:val="49"/>
        <w:numPr>
          <w:ilvl w:val="0"/>
          <w:numId w:val="13"/>
        </w:numPr>
        <w:ind w:left="1701" w:hanging="425"/>
        <w:rPr>
          <w:rFonts w:ascii="Verdana" w:hAnsi="Verdana" w:cs="Arial"/>
          <w:sz w:val="18"/>
          <w:szCs w:val="18"/>
          <w:lang w:val="es-BO"/>
        </w:rPr>
      </w:pPr>
      <w:r>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rPr>
        <w:t>;</w:t>
      </w:r>
      <w:r>
        <w:rPr>
          <w:rFonts w:ascii="Verdana" w:hAnsi="Verdana" w:cs="Arial"/>
          <w:sz w:val="18"/>
          <w:szCs w:val="18"/>
          <w:lang w:val="es-BO"/>
        </w:rPr>
        <w:t xml:space="preserve"> </w:t>
      </w:r>
    </w:p>
    <w:p>
      <w:pPr>
        <w:pStyle w:val="49"/>
        <w:numPr>
          <w:ilvl w:val="0"/>
          <w:numId w:val="13"/>
        </w:numPr>
        <w:ind w:left="1701" w:hanging="425"/>
        <w:rPr>
          <w:rFonts w:ascii="Verdana" w:hAnsi="Verdana" w:cs="Arial"/>
          <w:sz w:val="18"/>
          <w:szCs w:val="18"/>
          <w:lang w:val="es-BO"/>
        </w:rPr>
      </w:pPr>
      <w:r>
        <w:rPr>
          <w:rFonts w:ascii="Verdana" w:hAnsi="Verdana" w:cs="Arial"/>
          <w:sz w:val="18"/>
          <w:szCs w:val="18"/>
          <w:lang w:val="es-BO"/>
        </w:rPr>
        <w:t xml:space="preserve">Cuando el proponente oferte condiciones superiores a las </w:t>
      </w:r>
      <w:r>
        <w:rPr>
          <w:rFonts w:ascii="Verdana" w:hAnsi="Verdana" w:cs="Arial"/>
          <w:sz w:val="18"/>
          <w:szCs w:val="18"/>
        </w:rPr>
        <w:t>solicitadas</w:t>
      </w:r>
      <w:r>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pPr>
        <w:rPr>
          <w:rFonts w:cs="Arial"/>
          <w:szCs w:val="18"/>
          <w:lang w:val="es-BO"/>
        </w:rPr>
      </w:pPr>
    </w:p>
    <w:p>
      <w:pPr>
        <w:pStyle w:val="67"/>
        <w:numPr>
          <w:ilvl w:val="0"/>
          <w:numId w:val="0"/>
        </w:numPr>
        <w:ind w:left="1134"/>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ind w:left="426"/>
        <w:rPr>
          <w:rFonts w:cs="Tahoma"/>
          <w:szCs w:val="18"/>
          <w:lang w:val="es-BO"/>
        </w:rPr>
      </w:pPr>
    </w:p>
    <w:p>
      <w:pPr>
        <w:pStyle w:val="67"/>
        <w:numPr>
          <w:ilvl w:val="0"/>
          <w:numId w:val="0"/>
        </w:numPr>
        <w:ind w:left="1134"/>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67"/>
        <w:numPr>
          <w:ilvl w:val="0"/>
          <w:numId w:val="0"/>
        </w:numPr>
        <w:ind w:left="1134"/>
        <w:rPr>
          <w:rFonts w:cs="Tahoma"/>
          <w:szCs w:val="18"/>
          <w:lang w:val="es-BO"/>
        </w:rPr>
      </w:pPr>
    </w:p>
    <w:p>
      <w:pPr>
        <w:pStyle w:val="67"/>
        <w:numPr>
          <w:ilvl w:val="0"/>
          <w:numId w:val="0"/>
        </w:numPr>
        <w:ind w:left="1134"/>
        <w:rPr>
          <w:rFonts w:cs="Tahoma"/>
          <w:szCs w:val="18"/>
          <w:lang w:val="es-BO"/>
        </w:rPr>
      </w:pPr>
      <w:r>
        <w:rPr>
          <w:rFonts w:cs="Tahoma"/>
          <w:szCs w:val="18"/>
          <w:lang w:val="es-BO"/>
        </w:rPr>
        <w:t>Estos criterios podrán aplicarse también en la etapa de verificación de documentos para la suscripción del contrato.</w:t>
      </w:r>
    </w:p>
    <w:p>
      <w:pPr>
        <w:ind w:left="1134" w:hanging="567"/>
        <w:rPr>
          <w:rFonts w:cs="Arial"/>
          <w:szCs w:val="18"/>
          <w:lang w:val="es-BO"/>
        </w:rPr>
      </w:pPr>
    </w:p>
    <w:p>
      <w:pPr>
        <w:pStyle w:val="67"/>
        <w:numPr>
          <w:ilvl w:val="1"/>
          <w:numId w:val="8"/>
        </w:numPr>
        <w:tabs>
          <w:tab w:val="clear" w:pos="532"/>
        </w:tabs>
        <w:ind w:left="1134" w:hanging="708"/>
        <w:rPr>
          <w:b/>
          <w:szCs w:val="18"/>
          <w:lang w:val="es-BO"/>
        </w:rPr>
      </w:pPr>
      <w:bookmarkStart w:id="18" w:name="_Toc355779863"/>
      <w:bookmarkStart w:id="19" w:name="_Toc347485774"/>
      <w:r>
        <w:rPr>
          <w:rFonts w:cs="Tahoma"/>
          <w:b/>
          <w:szCs w:val="18"/>
          <w:lang w:val="es-BO"/>
        </w:rPr>
        <w:t>Se deberán considerar errores no subsanables, siendo objeto de descalificación, los siguientes</w:t>
      </w:r>
      <w:r>
        <w:rPr>
          <w:b/>
          <w:szCs w:val="18"/>
          <w:lang w:val="es-BO"/>
        </w:rPr>
        <w:t>:</w:t>
      </w:r>
      <w:bookmarkEnd w:id="18"/>
      <w:bookmarkEnd w:id="19"/>
    </w:p>
    <w:p>
      <w:pPr>
        <w:pStyle w:val="32"/>
        <w:spacing w:before="0" w:after="0"/>
        <w:ind w:left="426"/>
        <w:jc w:val="left"/>
        <w:rPr>
          <w:rFonts w:ascii="Verdana" w:hAnsi="Verdana"/>
          <w:b w:val="0"/>
          <w:sz w:val="18"/>
          <w:szCs w:val="18"/>
          <w:lang w:val="es-BO"/>
        </w:rPr>
      </w:pPr>
    </w:p>
    <w:p>
      <w:pPr>
        <w:numPr>
          <w:ilvl w:val="1"/>
          <w:numId w:val="14"/>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numPr>
          <w:ilvl w:val="1"/>
          <w:numId w:val="14"/>
        </w:numPr>
        <w:ind w:left="1560" w:hanging="284"/>
        <w:rPr>
          <w:rFonts w:cs="Arial"/>
          <w:szCs w:val="18"/>
          <w:lang w:val="es-BO"/>
        </w:rPr>
      </w:pPr>
      <w:r>
        <w:rPr>
          <w:rFonts w:cs="Arial"/>
          <w:szCs w:val="18"/>
          <w:lang w:val="es-BO"/>
        </w:rPr>
        <w:t>Falta de firma del proponente en el Formulario de Presentación de Propuesta (Formulario A-1);</w:t>
      </w:r>
    </w:p>
    <w:p>
      <w:pPr>
        <w:numPr>
          <w:ilvl w:val="1"/>
          <w:numId w:val="14"/>
        </w:numPr>
        <w:ind w:left="1560" w:hanging="284"/>
        <w:rPr>
          <w:rFonts w:cs="Arial"/>
          <w:szCs w:val="18"/>
          <w:lang w:val="es-BO"/>
        </w:rPr>
      </w:pPr>
      <w:r>
        <w:rPr>
          <w:rFonts w:cs="Arial"/>
          <w:szCs w:val="18"/>
          <w:lang w:val="es-BO"/>
        </w:rPr>
        <w:t>Falta de la propuesta técnica o parte de ella;</w:t>
      </w:r>
    </w:p>
    <w:p>
      <w:pPr>
        <w:numPr>
          <w:ilvl w:val="1"/>
          <w:numId w:val="14"/>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numPr>
          <w:ilvl w:val="1"/>
          <w:numId w:val="14"/>
        </w:numPr>
        <w:ind w:left="1560" w:hanging="284"/>
        <w:rPr>
          <w:rFonts w:cs="Arial"/>
          <w:szCs w:val="18"/>
          <w:lang w:val="es-BO"/>
        </w:rPr>
      </w:pPr>
      <w:r>
        <w:rPr>
          <w:rFonts w:cs="Arial"/>
          <w:szCs w:val="18"/>
          <w:lang w:val="es-BO"/>
        </w:rPr>
        <w:t>Falta de presentación de la Garantía de Seriedad de Propuesta, si esta hubiese sido solicitada;</w:t>
      </w:r>
    </w:p>
    <w:p>
      <w:pPr>
        <w:numPr>
          <w:ilvl w:val="1"/>
          <w:numId w:val="14"/>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numPr>
          <w:ilvl w:val="1"/>
          <w:numId w:val="14"/>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numPr>
          <w:ilvl w:val="1"/>
          <w:numId w:val="14"/>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numPr>
          <w:ilvl w:val="1"/>
          <w:numId w:val="14"/>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tabs>
          <w:tab w:val="left" w:pos="1134"/>
        </w:tabs>
        <w:ind w:left="1134"/>
        <w:rPr>
          <w:rFonts w:cs="Arial"/>
          <w:szCs w:val="18"/>
          <w:lang w:val="es-BO"/>
        </w:rPr>
      </w:pPr>
    </w:p>
    <w:p>
      <w:pPr>
        <w:pStyle w:val="32"/>
        <w:numPr>
          <w:ilvl w:val="0"/>
          <w:numId w:val="8"/>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rPr>
          <w:rFonts w:cs="Tahoma"/>
          <w:b/>
          <w:szCs w:val="18"/>
          <w:lang w:val="es-BO"/>
        </w:rPr>
      </w:pPr>
    </w:p>
    <w:p>
      <w:pPr>
        <w:ind w:left="426"/>
        <w:rPr>
          <w:rFonts w:cs="Tahoma"/>
          <w:szCs w:val="18"/>
          <w:lang w:val="es-BO"/>
        </w:rPr>
      </w:pPr>
      <w:r>
        <w:rPr>
          <w:rFonts w:cs="Tahoma"/>
          <w:szCs w:val="18"/>
          <w:lang w:val="es-BO"/>
        </w:rPr>
        <w:t>El RPA declarará desierta una convocatoria pública, de acuerdo con lo establecido en el Artículo 27 de las NB-SABS.</w:t>
      </w:r>
    </w:p>
    <w:p>
      <w:pPr>
        <w:ind w:left="720" w:hanging="15"/>
        <w:rPr>
          <w:rFonts w:cs="Tahoma"/>
          <w:szCs w:val="18"/>
          <w:lang w:val="es-BO"/>
        </w:rPr>
      </w:pPr>
    </w:p>
    <w:p>
      <w:pPr>
        <w:rPr>
          <w:rFonts w:cs="Tahoma"/>
          <w:szCs w:val="18"/>
          <w:lang w:val="es-BO"/>
        </w:rPr>
      </w:pPr>
    </w:p>
    <w:p>
      <w:pPr>
        <w:pStyle w:val="32"/>
        <w:numPr>
          <w:ilvl w:val="0"/>
          <w:numId w:val="8"/>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ind w:left="360"/>
        <w:rPr>
          <w:rFonts w:cs="Tahoma"/>
          <w:b/>
          <w:szCs w:val="18"/>
          <w:lang w:val="es-BO"/>
        </w:rPr>
      </w:pPr>
    </w:p>
    <w:p>
      <w:pPr>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ind w:left="360" w:hanging="15"/>
        <w:rPr>
          <w:rFonts w:cs="Tahoma"/>
          <w:szCs w:val="18"/>
          <w:lang w:val="es-BO"/>
        </w:rPr>
      </w:pPr>
    </w:p>
    <w:p>
      <w:pPr>
        <w:pStyle w:val="32"/>
        <w:numPr>
          <w:ilvl w:val="0"/>
          <w:numId w:val="8"/>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32"/>
        <w:spacing w:before="0" w:after="0"/>
        <w:ind w:left="432"/>
        <w:jc w:val="left"/>
        <w:rPr>
          <w:rFonts w:ascii="Verdana" w:hAnsi="Verdana"/>
          <w:sz w:val="18"/>
          <w:szCs w:val="18"/>
          <w:lang w:val="es-BO"/>
        </w:rPr>
      </w:pPr>
    </w:p>
    <w:p>
      <w:pPr>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ind w:left="426"/>
        <w:rPr>
          <w:rFonts w:cs="Tahoma"/>
          <w:szCs w:val="18"/>
          <w:lang w:val="es-BO"/>
        </w:rPr>
      </w:pPr>
    </w:p>
    <w:p>
      <w:pPr>
        <w:ind w:left="426"/>
        <w:jc w:val="center"/>
        <w:rPr>
          <w:rFonts w:cs="Tahoma"/>
          <w:b/>
          <w:bCs/>
          <w:szCs w:val="18"/>
          <w:lang w:val="es-BO"/>
        </w:rPr>
      </w:pPr>
      <w:r>
        <w:rPr>
          <w:rFonts w:cs="Tahoma"/>
          <w:b/>
          <w:bCs/>
          <w:szCs w:val="18"/>
          <w:lang w:val="es-BO"/>
        </w:rPr>
        <w:t>SECCIÓN II</w:t>
      </w:r>
    </w:p>
    <w:p>
      <w:pPr>
        <w:ind w:left="426"/>
        <w:jc w:val="center"/>
        <w:rPr>
          <w:rFonts w:cs="Tahoma"/>
          <w:b/>
          <w:bCs/>
          <w:szCs w:val="18"/>
          <w:lang w:val="es-BO"/>
        </w:rPr>
      </w:pPr>
      <w:r>
        <w:rPr>
          <w:rFonts w:cs="Tahoma"/>
          <w:b/>
          <w:bCs/>
          <w:szCs w:val="18"/>
          <w:lang w:val="es-BO"/>
        </w:rPr>
        <w:t>PREPARACIÓN DE LAS PROPUESTAS</w:t>
      </w:r>
    </w:p>
    <w:p>
      <w:pPr>
        <w:ind w:left="426"/>
        <w:rPr>
          <w:rFonts w:cs="Tahoma"/>
          <w:szCs w:val="18"/>
          <w:lang w:val="es-BO"/>
        </w:rPr>
      </w:pPr>
    </w:p>
    <w:p>
      <w:pPr>
        <w:pStyle w:val="32"/>
        <w:numPr>
          <w:ilvl w:val="0"/>
          <w:numId w:val="8"/>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ind w:left="426"/>
        <w:rPr>
          <w:rFonts w:cs="Tahoma"/>
          <w:szCs w:val="18"/>
          <w:lang w:val="es-BO"/>
        </w:rPr>
      </w:pPr>
    </w:p>
    <w:p>
      <w:pPr>
        <w:ind w:left="426"/>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rPr>
          <w:rFonts w:cs="Tahoma"/>
          <w:szCs w:val="18"/>
          <w:lang w:val="es-BO" w:eastAsia="en-US"/>
        </w:rPr>
      </w:pPr>
    </w:p>
    <w:p>
      <w:pPr>
        <w:pStyle w:val="32"/>
        <w:numPr>
          <w:ilvl w:val="0"/>
          <w:numId w:val="8"/>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ind w:left="390"/>
        <w:rPr>
          <w:rFonts w:cs="Tahoma"/>
          <w:b/>
          <w:szCs w:val="18"/>
          <w:lang w:val="es-BO" w:eastAsia="en-US"/>
        </w:rPr>
      </w:pPr>
    </w:p>
    <w:p>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ind w:left="390"/>
        <w:rPr>
          <w:rFonts w:cs="Tahoma"/>
          <w:bCs/>
          <w:szCs w:val="18"/>
          <w:lang w:val="es-BO" w:eastAsia="en-US"/>
        </w:rPr>
      </w:pPr>
    </w:p>
    <w:p>
      <w:pPr>
        <w:pStyle w:val="67"/>
        <w:numPr>
          <w:ilvl w:val="1"/>
          <w:numId w:val="8"/>
        </w:numPr>
        <w:tabs>
          <w:tab w:val="clear" w:pos="532"/>
        </w:tabs>
        <w:ind w:left="1134" w:hanging="708"/>
        <w:rPr>
          <w:szCs w:val="18"/>
          <w:lang w:val="es-BO"/>
        </w:rPr>
      </w:pPr>
      <w:bookmarkStart w:id="25" w:name="_Toc347485779"/>
      <w:bookmarkStart w:id="26" w:name="_Toc355779868"/>
      <w:r>
        <w:rPr>
          <w:rFonts w:cs="Tahoma"/>
          <w:szCs w:val="18"/>
          <w:lang w:val="es-BO"/>
        </w:rPr>
        <w:t>Los</w:t>
      </w:r>
      <w:r>
        <w:rPr>
          <w:szCs w:val="18"/>
          <w:lang w:val="es-BO"/>
        </w:rPr>
        <w:t xml:space="preserve"> documentos que deben presentar los proponentes son:</w:t>
      </w:r>
      <w:bookmarkEnd w:id="25"/>
      <w:bookmarkEnd w:id="26"/>
    </w:p>
    <w:p>
      <w:pPr>
        <w:pStyle w:val="32"/>
        <w:spacing w:before="0" w:after="0"/>
        <w:jc w:val="left"/>
        <w:rPr>
          <w:rFonts w:ascii="Verdana" w:hAnsi="Verdana"/>
          <w:b w:val="0"/>
          <w:sz w:val="18"/>
          <w:szCs w:val="18"/>
          <w:lang w:val="es-BO"/>
        </w:rPr>
      </w:pPr>
    </w:p>
    <w:p>
      <w:pPr>
        <w:numPr>
          <w:ilvl w:val="0"/>
          <w:numId w:val="15"/>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numPr>
          <w:ilvl w:val="0"/>
          <w:numId w:val="15"/>
        </w:numPr>
        <w:ind w:left="1701" w:hanging="425"/>
        <w:rPr>
          <w:rFonts w:cs="Arial"/>
          <w:szCs w:val="18"/>
          <w:lang w:val="es-BO"/>
        </w:rPr>
      </w:pPr>
      <w:r>
        <w:rPr>
          <w:rFonts w:cs="Arial"/>
          <w:szCs w:val="18"/>
          <w:lang w:val="es-BO"/>
        </w:rPr>
        <w:t xml:space="preserve">Formulario de Identificación del Proponente (Formulario A-2); </w:t>
      </w:r>
    </w:p>
    <w:p>
      <w:pPr>
        <w:numPr>
          <w:ilvl w:val="0"/>
          <w:numId w:val="15"/>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numPr>
          <w:ilvl w:val="0"/>
          <w:numId w:val="15"/>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numPr>
          <w:ilvl w:val="0"/>
          <w:numId w:val="15"/>
        </w:numPr>
        <w:ind w:left="1701" w:hanging="425"/>
        <w:rPr>
          <w:rFonts w:cs="Arial"/>
          <w:szCs w:val="18"/>
          <w:lang w:val="es-BO"/>
        </w:rPr>
      </w:pPr>
      <w:r>
        <w:rPr>
          <w:rFonts w:cs="Arial"/>
          <w:szCs w:val="18"/>
          <w:lang w:val="es-BO"/>
        </w:rPr>
        <w:t>Formulario de Condiciones Adicionales (Formulario C-2);</w:t>
      </w:r>
    </w:p>
    <w:p>
      <w:pPr>
        <w:numPr>
          <w:ilvl w:val="0"/>
          <w:numId w:val="15"/>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ind w:left="1276"/>
        <w:rPr>
          <w:szCs w:val="20"/>
          <w:lang w:val="es-BO"/>
        </w:rPr>
      </w:pPr>
    </w:p>
    <w:p>
      <w:pPr>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ind w:left="1701"/>
        <w:rPr>
          <w:rFonts w:cs="Arial"/>
          <w:szCs w:val="18"/>
          <w:lang w:val="es-BO"/>
        </w:rPr>
      </w:pPr>
    </w:p>
    <w:p>
      <w:pPr>
        <w:pStyle w:val="67"/>
        <w:numPr>
          <w:ilvl w:val="1"/>
          <w:numId w:val="8"/>
        </w:numPr>
        <w:tabs>
          <w:tab w:val="clear" w:pos="532"/>
        </w:tabs>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67"/>
        <w:numPr>
          <w:ilvl w:val="0"/>
          <w:numId w:val="0"/>
        </w:numPr>
        <w:ind w:left="1134"/>
        <w:rPr>
          <w:rFonts w:cs="Tahoma"/>
          <w:szCs w:val="18"/>
          <w:lang w:val="es-BO"/>
        </w:rPr>
      </w:pPr>
    </w:p>
    <w:p>
      <w:pPr>
        <w:pStyle w:val="67"/>
        <w:numPr>
          <w:ilvl w:val="1"/>
          <w:numId w:val="8"/>
        </w:numPr>
        <w:tabs>
          <w:tab w:val="clear" w:pos="532"/>
        </w:tabs>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tabs>
          <w:tab w:val="left" w:pos="1134"/>
        </w:tabs>
        <w:ind w:left="1134"/>
        <w:rPr>
          <w:rFonts w:cs="Arial"/>
          <w:szCs w:val="18"/>
          <w:lang w:val="es-BO"/>
        </w:rPr>
      </w:pPr>
      <w:r>
        <w:rPr>
          <w:rFonts w:cs="Arial"/>
          <w:szCs w:val="18"/>
          <w:lang w:val="es-BO"/>
        </w:rPr>
        <w:tab/>
      </w:r>
    </w:p>
    <w:p>
      <w:pPr>
        <w:tabs>
          <w:tab w:val="left" w:pos="1134"/>
        </w:tabs>
        <w:ind w:lef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32"/>
        <w:ind w:left="39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32"/>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32"/>
        <w:spacing w:before="0" w:after="0"/>
        <w:ind w:left="390"/>
        <w:jc w:val="left"/>
        <w:rPr>
          <w:rFonts w:ascii="Verdana" w:hAnsi="Verdana"/>
          <w:sz w:val="18"/>
          <w:szCs w:val="18"/>
          <w:lang w:val="es-BO"/>
        </w:rPr>
      </w:pPr>
    </w:p>
    <w:p>
      <w:pPr>
        <w:pStyle w:val="32"/>
        <w:numPr>
          <w:ilvl w:val="0"/>
          <w:numId w:val="8"/>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32"/>
        <w:spacing w:before="0" w:after="0"/>
        <w:ind w:left="390"/>
        <w:jc w:val="left"/>
        <w:rPr>
          <w:rFonts w:ascii="Verdana" w:hAnsi="Verdana"/>
          <w:sz w:val="18"/>
          <w:szCs w:val="18"/>
          <w:lang w:val="es-BO"/>
        </w:rPr>
      </w:pPr>
    </w:p>
    <w:p>
      <w:pPr>
        <w:pStyle w:val="32"/>
        <w:numPr>
          <w:ilvl w:val="1"/>
          <w:numId w:val="8"/>
        </w:numPr>
        <w:tabs>
          <w:tab w:val="left" w:pos="1134"/>
          <w:tab w:val="clear" w:pos="532"/>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pPr>
        <w:pStyle w:val="32"/>
        <w:spacing w:before="0" w:after="0"/>
        <w:ind w:left="1134"/>
        <w:jc w:val="both"/>
        <w:rPr>
          <w:rFonts w:ascii="Verdana" w:hAnsi="Verdana"/>
          <w:sz w:val="18"/>
          <w:szCs w:val="18"/>
          <w:highlight w:val="yellow"/>
          <w:lang w:val="es-BO"/>
        </w:rPr>
      </w:pPr>
    </w:p>
    <w:p>
      <w:pPr>
        <w:pStyle w:val="32"/>
        <w:numPr>
          <w:ilvl w:val="2"/>
          <w:numId w:val="8"/>
        </w:numPr>
        <w:tabs>
          <w:tab w:val="clear" w:pos="720"/>
        </w:tabs>
        <w:spacing w:before="0" w:after="0"/>
        <w:ind w:left="1985" w:hanging="862"/>
        <w:jc w:val="both"/>
        <w:rPr>
          <w:rFonts w:ascii="Verdana" w:hAnsi="Verdana"/>
          <w:sz w:val="18"/>
          <w:szCs w:val="18"/>
          <w:highlight w:val="yellow"/>
          <w:lang w:val="es-BO"/>
        </w:rPr>
      </w:pPr>
      <w:bookmarkStart w:id="31" w:name="_Toc61867808"/>
      <w:r>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pPr>
        <w:pStyle w:val="32"/>
        <w:spacing w:before="0" w:after="0"/>
        <w:ind w:left="1985"/>
        <w:jc w:val="both"/>
        <w:rPr>
          <w:rFonts w:ascii="Verdana" w:hAnsi="Verdana"/>
          <w:sz w:val="18"/>
          <w:szCs w:val="18"/>
          <w:highlight w:val="yellow"/>
          <w:lang w:val="es-BO"/>
        </w:rPr>
      </w:pPr>
    </w:p>
    <w:p>
      <w:pPr>
        <w:pStyle w:val="32"/>
        <w:numPr>
          <w:ilvl w:val="2"/>
          <w:numId w:val="8"/>
        </w:numPr>
        <w:tabs>
          <w:tab w:val="clear" w:pos="720"/>
        </w:tabs>
        <w:spacing w:before="0" w:after="0"/>
        <w:ind w:left="1985" w:hanging="862"/>
        <w:jc w:val="both"/>
        <w:rPr>
          <w:rFonts w:ascii="Verdana" w:hAnsi="Verdana"/>
          <w:sz w:val="18"/>
          <w:szCs w:val="18"/>
          <w:highlight w:val="yellow"/>
          <w:lang w:val="es-BO"/>
        </w:rPr>
      </w:pPr>
      <w:bookmarkStart w:id="32" w:name="_Toc61867809"/>
      <w:r>
        <w:rPr>
          <w:rFonts w:ascii="Verdana" w:hAnsi="Verdana"/>
          <w:b w:val="0"/>
          <w:bCs w:val="0"/>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32"/>
        <w:spacing w:before="0" w:after="0"/>
        <w:ind w:left="1985"/>
        <w:jc w:val="both"/>
        <w:rPr>
          <w:rFonts w:ascii="Verdana" w:hAnsi="Verdana"/>
          <w:sz w:val="18"/>
          <w:szCs w:val="18"/>
          <w:highlight w:val="yellow"/>
          <w:lang w:val="es-BO"/>
        </w:rPr>
      </w:pPr>
    </w:p>
    <w:p>
      <w:pPr>
        <w:pStyle w:val="32"/>
        <w:numPr>
          <w:ilvl w:val="2"/>
          <w:numId w:val="8"/>
        </w:numPr>
        <w:tabs>
          <w:tab w:val="clear" w:pos="720"/>
        </w:tabs>
        <w:spacing w:before="0" w:after="0"/>
        <w:ind w:left="1985" w:hanging="862"/>
        <w:jc w:val="both"/>
        <w:rPr>
          <w:rFonts w:ascii="Verdana" w:hAnsi="Verdana"/>
          <w:sz w:val="18"/>
          <w:szCs w:val="18"/>
          <w:highlight w:val="yellow"/>
          <w:lang w:val="es-BO"/>
        </w:rPr>
      </w:pPr>
      <w:bookmarkStart w:id="33" w:name="_Toc61867810"/>
      <w:r>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32"/>
        <w:spacing w:before="0" w:after="0"/>
        <w:ind w:left="1985"/>
        <w:jc w:val="both"/>
        <w:rPr>
          <w:rFonts w:ascii="Verdana" w:hAnsi="Verdana"/>
          <w:sz w:val="18"/>
          <w:szCs w:val="18"/>
          <w:highlight w:val="yellow"/>
          <w:lang w:val="es-BO"/>
        </w:rPr>
      </w:pPr>
    </w:p>
    <w:p>
      <w:pPr>
        <w:pStyle w:val="32"/>
        <w:numPr>
          <w:ilvl w:val="2"/>
          <w:numId w:val="8"/>
        </w:numPr>
        <w:tabs>
          <w:tab w:val="clear" w:pos="720"/>
        </w:tabs>
        <w:spacing w:before="0" w:after="0"/>
        <w:ind w:left="1985" w:hanging="862"/>
        <w:jc w:val="both"/>
        <w:rPr>
          <w:rFonts w:ascii="Verdana" w:hAnsi="Verdana"/>
          <w:sz w:val="18"/>
          <w:szCs w:val="18"/>
          <w:highlight w:val="yellow"/>
          <w:lang w:val="es-BO"/>
        </w:rPr>
      </w:pPr>
      <w:bookmarkStart w:id="34" w:name="_Toc61867811"/>
      <w:r>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pPr>
        <w:pStyle w:val="32"/>
        <w:spacing w:before="0" w:after="0"/>
        <w:ind w:left="1985"/>
        <w:jc w:val="both"/>
        <w:rPr>
          <w:rFonts w:ascii="Verdana" w:hAnsi="Verdana"/>
          <w:sz w:val="18"/>
          <w:szCs w:val="18"/>
          <w:highlight w:val="yellow"/>
          <w:lang w:val="es-BO"/>
        </w:rPr>
      </w:pPr>
    </w:p>
    <w:p>
      <w:pPr>
        <w:pStyle w:val="32"/>
        <w:numPr>
          <w:ilvl w:val="2"/>
          <w:numId w:val="8"/>
        </w:numPr>
        <w:tabs>
          <w:tab w:val="clear" w:pos="720"/>
        </w:tabs>
        <w:spacing w:before="0" w:after="0"/>
        <w:ind w:left="1985" w:hanging="862"/>
        <w:jc w:val="both"/>
        <w:rPr>
          <w:rFonts w:ascii="Verdana" w:hAnsi="Verdana"/>
          <w:sz w:val="18"/>
          <w:szCs w:val="18"/>
          <w:highlight w:val="yellow"/>
          <w:lang w:val="es-BO"/>
        </w:rPr>
      </w:pPr>
      <w:bookmarkStart w:id="35" w:name="_Toc61867812"/>
      <w:r>
        <w:rPr>
          <w:rFonts w:ascii="Verdana" w:hAnsi="Verdana"/>
          <w:b w:val="0"/>
          <w:bCs w:val="0"/>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49"/>
        <w:rPr>
          <w:rFonts w:ascii="Verdana" w:hAnsi="Verdana"/>
          <w:sz w:val="18"/>
          <w:szCs w:val="18"/>
          <w:highlight w:val="yellow"/>
          <w:lang w:val="es-BO"/>
        </w:rPr>
      </w:pPr>
    </w:p>
    <w:p>
      <w:pPr>
        <w:pStyle w:val="32"/>
        <w:numPr>
          <w:ilvl w:val="2"/>
          <w:numId w:val="8"/>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Pr>
          <w:rFonts w:ascii="Verdana" w:hAnsi="Verdana"/>
          <w:b w:val="0"/>
          <w:bCs w:val="0"/>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32"/>
        <w:spacing w:before="0" w:after="0"/>
        <w:jc w:val="both"/>
        <w:rPr>
          <w:rFonts w:ascii="Verdana" w:hAnsi="Verdana"/>
          <w:b w:val="0"/>
          <w:bCs w:val="0"/>
          <w:sz w:val="18"/>
          <w:szCs w:val="18"/>
          <w:lang w:val="es-BO"/>
        </w:rPr>
      </w:pPr>
    </w:p>
    <w:p>
      <w:pPr>
        <w:pStyle w:val="32"/>
        <w:numPr>
          <w:ilvl w:val="1"/>
          <w:numId w:val="8"/>
        </w:numPr>
        <w:tabs>
          <w:tab w:val="left" w:pos="1134"/>
          <w:tab w:val="clear" w:pos="532"/>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32"/>
        <w:spacing w:before="0" w:after="0"/>
        <w:ind w:left="1134"/>
        <w:jc w:val="both"/>
        <w:rPr>
          <w:rFonts w:ascii="Verdana" w:hAnsi="Verdana"/>
          <w:b w:val="0"/>
          <w:bCs w:val="0"/>
          <w:sz w:val="18"/>
          <w:szCs w:val="18"/>
          <w:lang w:val="es-BO"/>
        </w:rPr>
      </w:pPr>
    </w:p>
    <w:p>
      <w:pPr>
        <w:pStyle w:val="32"/>
        <w:numPr>
          <w:ilvl w:val="2"/>
          <w:numId w:val="8"/>
        </w:numPr>
        <w:tabs>
          <w:tab w:val="left" w:pos="1985"/>
          <w:tab w:val="clear" w:pos="720"/>
        </w:tabs>
        <w:spacing w:before="0" w:after="0"/>
        <w:ind w:left="1985" w:hanging="851"/>
        <w:jc w:val="both"/>
        <w:rPr>
          <w:rFonts w:ascii="Verdana" w:hAnsi="Verdana"/>
          <w:b w:val="0"/>
          <w:bCs w:val="0"/>
          <w:sz w:val="18"/>
          <w:szCs w:val="18"/>
          <w:lang w:val="es-BO"/>
        </w:rPr>
      </w:pPr>
      <w:bookmarkStart w:id="38" w:name="_Toc61867814"/>
      <w:r>
        <w:rPr>
          <w:rFonts w:ascii="Verdana" w:hAnsi="Verdana"/>
          <w:b w:val="0"/>
          <w:bCs w:val="0"/>
          <w:sz w:val="18"/>
          <w:szCs w:val="18"/>
          <w:lang w:val="es-BO"/>
        </w:rPr>
        <w:t>Las propuestas electrónicas deberán ser registradas dentro del plazo (fecha y hora) fijado en el presente DBC.</w:t>
      </w:r>
      <w:bookmarkEnd w:id="38"/>
      <w:r>
        <w:rPr>
          <w:rFonts w:ascii="Verdana" w:hAnsi="Verdana"/>
          <w:b w:val="0"/>
          <w:bCs w:val="0"/>
          <w:sz w:val="18"/>
          <w:szCs w:val="18"/>
          <w:lang w:val="es-BO"/>
        </w:rPr>
        <w:t xml:space="preserve"> </w:t>
      </w:r>
    </w:p>
    <w:p>
      <w:pPr>
        <w:pStyle w:val="32"/>
        <w:spacing w:before="0" w:after="0"/>
        <w:ind w:left="1985"/>
        <w:jc w:val="both"/>
        <w:rPr>
          <w:rFonts w:ascii="Verdana" w:hAnsi="Verdana"/>
          <w:b w:val="0"/>
          <w:bCs w:val="0"/>
          <w:sz w:val="18"/>
          <w:szCs w:val="18"/>
          <w:lang w:val="es-BO"/>
        </w:rPr>
      </w:pPr>
    </w:p>
    <w:p>
      <w:pPr>
        <w:pStyle w:val="32"/>
        <w:spacing w:before="0" w:after="0"/>
        <w:ind w:left="1985"/>
        <w:jc w:val="both"/>
        <w:rPr>
          <w:rFonts w:ascii="Verdana" w:hAnsi="Verdana"/>
          <w:b w:val="0"/>
          <w:bCs w:val="0"/>
          <w:sz w:val="18"/>
        </w:rPr>
      </w:pPr>
      <w:bookmarkStart w:id="39" w:name="_Toc61867815"/>
      <w:r>
        <w:rPr>
          <w:rFonts w:ascii="Verdana" w:hAnsi="Verdana"/>
          <w:b w:val="0"/>
          <w:bCs w:val="0"/>
          <w:sz w:val="18"/>
        </w:rPr>
        <w:t>Se considerará que el proponente ha presentado su propuesta dentro del plazo, siempre y cuando:</w:t>
      </w:r>
      <w:bookmarkEnd w:id="39"/>
    </w:p>
    <w:p>
      <w:pPr>
        <w:pStyle w:val="32"/>
        <w:spacing w:before="0" w:after="0"/>
        <w:ind w:left="1985"/>
        <w:jc w:val="both"/>
        <w:rPr>
          <w:rFonts w:ascii="Verdana" w:hAnsi="Verdana"/>
          <w:b w:val="0"/>
          <w:bCs w:val="0"/>
          <w:sz w:val="18"/>
        </w:rPr>
      </w:pPr>
    </w:p>
    <w:p>
      <w:pPr>
        <w:pStyle w:val="32"/>
        <w:numPr>
          <w:ilvl w:val="0"/>
          <w:numId w:val="16"/>
        </w:numPr>
        <w:spacing w:before="0" w:after="0"/>
        <w:jc w:val="both"/>
        <w:rPr>
          <w:rFonts w:ascii="Verdana" w:hAnsi="Verdana"/>
          <w:b w:val="0"/>
          <w:bCs w:val="0"/>
          <w:sz w:val="18"/>
          <w:szCs w:val="18"/>
          <w:lang w:val="es-BO"/>
        </w:rPr>
      </w:pPr>
      <w:bookmarkStart w:id="40" w:name="_Toc61867816"/>
      <w:r>
        <w:rPr>
          <w:rFonts w:ascii="Verdana" w:hAnsi="Verdana"/>
          <w:b w:val="0"/>
          <w:bCs w:val="0"/>
          <w:sz w:val="18"/>
          <w:szCs w:val="18"/>
          <w:lang w:val="es-BO"/>
        </w:rPr>
        <w:t>Esta haya sido enviada antes del vencimiento del cierre del plazo de presentación de propuestas y;</w:t>
      </w:r>
      <w:bookmarkEnd w:id="40"/>
    </w:p>
    <w:p>
      <w:pPr>
        <w:pStyle w:val="32"/>
        <w:numPr>
          <w:ilvl w:val="0"/>
          <w:numId w:val="16"/>
        </w:numPr>
        <w:spacing w:before="0" w:after="0"/>
        <w:jc w:val="both"/>
        <w:rPr>
          <w:rFonts w:ascii="Verdana" w:hAnsi="Verdana"/>
          <w:b w:val="0"/>
          <w:bCs w:val="0"/>
          <w:sz w:val="18"/>
          <w:szCs w:val="18"/>
          <w:lang w:val="es-BO"/>
        </w:rPr>
      </w:pPr>
      <w:bookmarkStart w:id="41" w:name="_Toc61867817"/>
      <w:r>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0"/>
          <w:bCs w:val="0"/>
          <w:sz w:val="18"/>
          <w:szCs w:val="18"/>
          <w:lang w:val="es-BO"/>
        </w:rPr>
        <w:t xml:space="preserve"> </w:t>
      </w:r>
    </w:p>
    <w:p>
      <w:pPr>
        <w:pStyle w:val="32"/>
        <w:spacing w:before="0" w:after="0"/>
        <w:ind w:left="1985"/>
        <w:jc w:val="both"/>
        <w:rPr>
          <w:rFonts w:ascii="Verdana" w:hAnsi="Verdana"/>
          <w:b w:val="0"/>
          <w:bCs w:val="0"/>
          <w:sz w:val="18"/>
          <w:szCs w:val="18"/>
          <w:lang w:val="es-BO"/>
        </w:rPr>
      </w:pPr>
    </w:p>
    <w:p>
      <w:pPr>
        <w:pStyle w:val="32"/>
        <w:numPr>
          <w:ilvl w:val="2"/>
          <w:numId w:val="8"/>
        </w:numPr>
        <w:tabs>
          <w:tab w:val="left" w:pos="1985"/>
          <w:tab w:val="clear" w:pos="720"/>
        </w:tabs>
        <w:spacing w:before="0" w:after="0"/>
        <w:ind w:left="1985" w:hanging="851"/>
        <w:jc w:val="both"/>
        <w:rPr>
          <w:rFonts w:ascii="Verdana" w:hAnsi="Verdana"/>
          <w:b w:val="0"/>
          <w:bCs w:val="0"/>
          <w:sz w:val="18"/>
          <w:szCs w:val="18"/>
          <w:lang w:val="es-BO"/>
        </w:rPr>
      </w:pPr>
      <w:bookmarkStart w:id="42" w:name="_Toc61867818"/>
      <w:r>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32"/>
        <w:spacing w:before="0" w:after="0"/>
        <w:ind w:left="1985"/>
        <w:jc w:val="both"/>
        <w:rPr>
          <w:rFonts w:ascii="Verdana" w:hAnsi="Verdana"/>
          <w:b w:val="0"/>
          <w:bCs w:val="0"/>
          <w:sz w:val="18"/>
          <w:szCs w:val="18"/>
          <w:lang w:val="es-BO"/>
        </w:rPr>
      </w:pPr>
    </w:p>
    <w:p>
      <w:pPr>
        <w:pStyle w:val="32"/>
        <w:numPr>
          <w:ilvl w:val="2"/>
          <w:numId w:val="8"/>
        </w:numPr>
        <w:tabs>
          <w:tab w:val="left" w:pos="1985"/>
          <w:tab w:val="clear" w:pos="720"/>
        </w:tabs>
        <w:spacing w:before="0" w:after="0"/>
        <w:ind w:left="1985" w:hanging="851"/>
        <w:jc w:val="both"/>
        <w:rPr>
          <w:rFonts w:ascii="Verdana" w:hAnsi="Verdana"/>
          <w:b w:val="0"/>
          <w:bCs w:val="0"/>
          <w:sz w:val="18"/>
          <w:szCs w:val="18"/>
          <w:highlight w:val="yellow"/>
          <w:lang w:val="es-BO"/>
        </w:rPr>
      </w:pPr>
      <w:bookmarkStart w:id="43" w:name="_Toc61867819"/>
      <w:r>
        <w:rPr>
          <w:rFonts w:ascii="Verdana" w:hAnsi="Verdana"/>
          <w:b w:val="0"/>
          <w:bCs w:val="0"/>
          <w:sz w:val="18"/>
          <w:szCs w:val="18"/>
          <w:highlight w:val="yellow"/>
          <w:lang w:val="es-BO"/>
        </w:rPr>
        <w:t>La presentación electrónica de propuestas se realizará a través del RUPE.</w:t>
      </w:r>
      <w:bookmarkEnd w:id="43"/>
    </w:p>
    <w:p>
      <w:pPr>
        <w:pStyle w:val="32"/>
        <w:spacing w:before="0" w:after="0"/>
        <w:jc w:val="both"/>
        <w:rPr>
          <w:rFonts w:ascii="Verdana" w:hAnsi="Verdana"/>
          <w:b w:val="0"/>
          <w:bCs w:val="0"/>
          <w:sz w:val="18"/>
          <w:szCs w:val="18"/>
          <w:lang w:val="es-BO"/>
        </w:rPr>
      </w:pPr>
    </w:p>
    <w:p>
      <w:pPr>
        <w:pStyle w:val="32"/>
        <w:numPr>
          <w:ilvl w:val="1"/>
          <w:numId w:val="8"/>
        </w:numPr>
        <w:tabs>
          <w:tab w:val="left" w:pos="1134"/>
          <w:tab w:val="clear" w:pos="532"/>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pPr>
        <w:pStyle w:val="32"/>
        <w:spacing w:before="0" w:after="0"/>
        <w:ind w:left="1134"/>
        <w:jc w:val="both"/>
        <w:rPr>
          <w:rFonts w:ascii="Verdana" w:hAnsi="Verdana"/>
          <w:sz w:val="18"/>
          <w:szCs w:val="18"/>
          <w:lang w:val="es-BO"/>
        </w:rPr>
      </w:pPr>
    </w:p>
    <w:p>
      <w:pPr>
        <w:pStyle w:val="32"/>
        <w:numPr>
          <w:ilvl w:val="2"/>
          <w:numId w:val="8"/>
        </w:numPr>
        <w:tabs>
          <w:tab w:val="clear" w:pos="720"/>
        </w:tabs>
        <w:spacing w:before="0" w:after="0"/>
        <w:ind w:left="1985" w:hanging="851"/>
        <w:jc w:val="both"/>
        <w:rPr>
          <w:rFonts w:ascii="Verdana" w:hAnsi="Verdana"/>
          <w:sz w:val="18"/>
          <w:szCs w:val="18"/>
          <w:lang w:val="es-BO"/>
        </w:rPr>
      </w:pPr>
      <w:bookmarkStart w:id="45" w:name="_Toc61867821"/>
      <w:r>
        <w:rPr>
          <w:rFonts w:ascii="Verdana" w:hAnsi="Verdana"/>
          <w:b w:val="0"/>
          <w:bCs w:val="0"/>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0"/>
          <w:bCs w:val="0"/>
          <w:sz w:val="18"/>
          <w:szCs w:val="18"/>
          <w:lang w:val="es-BO"/>
        </w:rPr>
        <w:t xml:space="preserve"> </w:t>
      </w:r>
    </w:p>
    <w:p>
      <w:pPr>
        <w:pStyle w:val="32"/>
        <w:spacing w:before="0" w:after="0"/>
        <w:ind w:left="1985"/>
        <w:jc w:val="both"/>
        <w:rPr>
          <w:rFonts w:ascii="Verdana" w:hAnsi="Verdana"/>
          <w:sz w:val="18"/>
          <w:szCs w:val="18"/>
          <w:lang w:val="es-BO"/>
        </w:rPr>
      </w:pPr>
    </w:p>
    <w:p>
      <w:pPr>
        <w:pStyle w:val="32"/>
        <w:spacing w:before="0" w:after="0"/>
        <w:ind w:left="1985"/>
        <w:jc w:val="both"/>
        <w:rPr>
          <w:rFonts w:ascii="Verdana" w:hAnsi="Verdana"/>
          <w:sz w:val="18"/>
          <w:szCs w:val="18"/>
          <w:lang w:val="es-BO"/>
        </w:rPr>
      </w:pPr>
      <w:bookmarkStart w:id="46" w:name="_Toc61867822"/>
      <w:r>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32"/>
        <w:spacing w:before="0" w:after="0"/>
        <w:ind w:left="1985"/>
        <w:jc w:val="both"/>
        <w:rPr>
          <w:rFonts w:ascii="Verdana" w:hAnsi="Verdana"/>
          <w:b w:val="0"/>
          <w:bCs w:val="0"/>
          <w:sz w:val="18"/>
          <w:szCs w:val="18"/>
          <w:lang w:val="es-BO"/>
        </w:rPr>
      </w:pPr>
    </w:p>
    <w:p>
      <w:pPr>
        <w:pStyle w:val="32"/>
        <w:numPr>
          <w:ilvl w:val="2"/>
          <w:numId w:val="8"/>
        </w:numPr>
        <w:tabs>
          <w:tab w:val="clear" w:pos="720"/>
        </w:tabs>
        <w:spacing w:before="0" w:after="0"/>
        <w:ind w:left="1985" w:hanging="851"/>
        <w:jc w:val="both"/>
        <w:rPr>
          <w:rFonts w:ascii="Verdana" w:hAnsi="Verdana"/>
          <w:b w:val="0"/>
          <w:bCs w:val="0"/>
          <w:sz w:val="18"/>
          <w:szCs w:val="18"/>
          <w:lang w:val="es-BO"/>
        </w:rPr>
      </w:pPr>
      <w:r>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ascii="Verdana" w:hAnsi="Verdana" w:cs="Arial"/>
          <w:b w:val="0"/>
          <w:bCs w:val="0"/>
          <w:sz w:val="18"/>
          <w:szCs w:val="18"/>
        </w:rPr>
        <w:t>de Contrataciones con Apoyo</w:t>
      </w:r>
      <w:r>
        <w:rPr>
          <w:rFonts w:ascii="Verdana" w:hAnsi="Verdana"/>
          <w:b w:val="0"/>
          <w:bCs w:val="0"/>
          <w:sz w:val="18"/>
          <w:szCs w:val="18"/>
        </w:rPr>
        <w:t xml:space="preserve"> </w:t>
      </w:r>
      <w:r>
        <w:rPr>
          <w:rFonts w:ascii="Verdana" w:hAnsi="Verdana" w:cs="Arial"/>
          <w:b w:val="0"/>
          <w:bCs w:val="0"/>
          <w:sz w:val="18"/>
          <w:szCs w:val="18"/>
        </w:rPr>
        <w:t xml:space="preserve">de </w:t>
      </w:r>
      <w:r>
        <w:rPr>
          <w:rFonts w:ascii="Verdana" w:hAnsi="Verdana"/>
          <w:b w:val="0"/>
          <w:bCs w:val="0"/>
          <w:sz w:val="18"/>
          <w:szCs w:val="18"/>
        </w:rPr>
        <w:t>Medios Electrónicos.</w:t>
      </w:r>
    </w:p>
    <w:p>
      <w:pPr>
        <w:pStyle w:val="32"/>
        <w:spacing w:before="0" w:after="0"/>
        <w:ind w:left="1985"/>
        <w:jc w:val="both"/>
        <w:rPr>
          <w:rFonts w:ascii="Verdana" w:hAnsi="Verdana"/>
          <w:b w:val="0"/>
          <w:bCs w:val="0"/>
          <w:sz w:val="18"/>
          <w:szCs w:val="18"/>
          <w:lang w:val="es-BO"/>
        </w:rPr>
      </w:pPr>
    </w:p>
    <w:p>
      <w:pPr>
        <w:pStyle w:val="32"/>
        <w:numPr>
          <w:ilvl w:val="2"/>
          <w:numId w:val="8"/>
        </w:numPr>
        <w:tabs>
          <w:tab w:val="clear" w:pos="720"/>
        </w:tabs>
        <w:spacing w:before="0" w:after="0"/>
        <w:ind w:left="1985" w:hanging="851"/>
        <w:jc w:val="both"/>
        <w:rPr>
          <w:rFonts w:ascii="Verdana" w:hAnsi="Verdana"/>
          <w:b w:val="0"/>
          <w:bCs w:val="0"/>
          <w:sz w:val="18"/>
          <w:szCs w:val="18"/>
          <w:lang w:val="es-BO"/>
        </w:rPr>
      </w:pPr>
      <w:bookmarkStart w:id="47" w:name="_Toc61867824"/>
      <w:r>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32"/>
        <w:spacing w:before="0" w:after="0"/>
        <w:ind w:left="1985"/>
        <w:jc w:val="both"/>
        <w:rPr>
          <w:rFonts w:ascii="Verdana" w:hAnsi="Verdana"/>
          <w:b w:val="0"/>
          <w:bCs w:val="0"/>
          <w:sz w:val="18"/>
          <w:szCs w:val="18"/>
          <w:lang w:val="es-BO"/>
        </w:rPr>
      </w:pPr>
    </w:p>
    <w:p>
      <w:pPr>
        <w:pStyle w:val="32"/>
        <w:numPr>
          <w:ilvl w:val="2"/>
          <w:numId w:val="8"/>
        </w:numPr>
        <w:tabs>
          <w:tab w:val="clear" w:pos="720"/>
        </w:tabs>
        <w:spacing w:before="0" w:after="0"/>
        <w:ind w:left="1985" w:hanging="851"/>
        <w:jc w:val="both"/>
        <w:rPr>
          <w:rFonts w:ascii="Verdana" w:hAnsi="Verdana"/>
          <w:b w:val="0"/>
          <w:bCs w:val="0"/>
          <w:sz w:val="18"/>
          <w:szCs w:val="18"/>
          <w:lang w:val="es-BO"/>
        </w:rPr>
      </w:pPr>
      <w:bookmarkStart w:id="48" w:name="_Toc61867825"/>
      <w:r>
        <w:rPr>
          <w:rFonts w:ascii="Verdana" w:hAnsi="Verdana"/>
          <w:b w:val="0"/>
          <w:bCs w:val="0"/>
          <w:sz w:val="18"/>
          <w:szCs w:val="18"/>
          <w:lang w:val="es-BO"/>
        </w:rPr>
        <w:t>Vencidos los plazos, las propuestas no podrán ser retiradas, modificadas o alteradas de manera alguna.</w:t>
      </w:r>
      <w:bookmarkEnd w:id="48"/>
    </w:p>
    <w:p>
      <w:pPr>
        <w:pStyle w:val="49"/>
        <w:rPr>
          <w:rFonts w:ascii="Verdana" w:hAnsi="Verdana"/>
          <w:sz w:val="18"/>
          <w:szCs w:val="18"/>
          <w:lang w:val="es-BO"/>
        </w:rPr>
      </w:pPr>
    </w:p>
    <w:p>
      <w:pPr>
        <w:pStyle w:val="32"/>
        <w:spacing w:before="0" w:after="0"/>
        <w:ind w:left="1985"/>
        <w:jc w:val="both"/>
        <w:rPr>
          <w:rFonts w:ascii="Verdana" w:hAnsi="Verdana"/>
          <w:b w:val="0"/>
          <w:bCs w:val="0"/>
          <w:sz w:val="18"/>
          <w:szCs w:val="18"/>
          <w:lang w:val="es-BO"/>
        </w:rPr>
      </w:pPr>
    </w:p>
    <w:p>
      <w:pPr>
        <w:pStyle w:val="32"/>
        <w:spacing w:before="0" w:after="0"/>
        <w:ind w:left="390"/>
        <w:jc w:val="left"/>
        <w:rPr>
          <w:rFonts w:ascii="Verdana" w:hAnsi="Verdana"/>
          <w:sz w:val="18"/>
          <w:szCs w:val="18"/>
          <w:lang w:val="es-BO"/>
        </w:rPr>
      </w:pPr>
    </w:p>
    <w:p>
      <w:pPr>
        <w:pStyle w:val="32"/>
        <w:numPr>
          <w:ilvl w:val="0"/>
          <w:numId w:val="8"/>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pPr>
        <w:pStyle w:val="32"/>
        <w:spacing w:before="0" w:after="0"/>
        <w:ind w:left="390"/>
        <w:jc w:val="both"/>
        <w:rPr>
          <w:rFonts w:ascii="Verdana" w:hAnsi="Verdana"/>
          <w:sz w:val="18"/>
          <w:szCs w:val="18"/>
          <w:lang w:val="es-BO"/>
        </w:rPr>
      </w:pPr>
    </w:p>
    <w:p>
      <w:pPr>
        <w:pStyle w:val="32"/>
        <w:numPr>
          <w:ilvl w:val="1"/>
          <w:numId w:val="8"/>
        </w:numPr>
        <w:tabs>
          <w:tab w:val="clear" w:pos="532"/>
        </w:tabs>
        <w:spacing w:before="0" w:after="0"/>
        <w:ind w:left="1134" w:hanging="708"/>
        <w:jc w:val="both"/>
        <w:rPr>
          <w:rFonts w:ascii="Verdana" w:hAnsi="Verdana"/>
          <w:sz w:val="18"/>
          <w:szCs w:val="18"/>
          <w:highlight w:val="yellow"/>
          <w:lang w:val="es-BO"/>
        </w:rPr>
      </w:pPr>
      <w:bookmarkStart w:id="50" w:name="_Toc61867827"/>
      <w:r>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0"/>
          <w:bCs w:val="0"/>
          <w:sz w:val="18"/>
          <w:szCs w:val="18"/>
          <w:highlight w:val="yellow"/>
          <w:lang w:val="es-BO"/>
        </w:rPr>
        <w:t xml:space="preserve"> </w:t>
      </w:r>
    </w:p>
    <w:p>
      <w:pPr>
        <w:pStyle w:val="32"/>
        <w:spacing w:before="0" w:after="0"/>
        <w:ind w:left="1134"/>
        <w:jc w:val="both"/>
        <w:rPr>
          <w:rFonts w:ascii="Verdana" w:hAnsi="Verdana"/>
          <w:sz w:val="18"/>
          <w:szCs w:val="18"/>
          <w:highlight w:val="yellow"/>
          <w:lang w:val="es-BO"/>
        </w:rPr>
      </w:pPr>
    </w:p>
    <w:p>
      <w:pPr>
        <w:pStyle w:val="32"/>
        <w:spacing w:before="0" w:after="0"/>
        <w:ind w:left="1134"/>
        <w:jc w:val="both"/>
        <w:rPr>
          <w:rFonts w:ascii="Verdana" w:hAnsi="Verdana"/>
          <w:sz w:val="18"/>
          <w:szCs w:val="18"/>
          <w:highlight w:val="yellow"/>
          <w:lang w:val="es-BO"/>
        </w:rPr>
      </w:pPr>
      <w:bookmarkStart w:id="51" w:name="_Toc61867828"/>
      <w:r>
        <w:rPr>
          <w:rFonts w:ascii="Verdana" w:hAnsi="Verdana"/>
          <w:b w:val="0"/>
          <w:bCs w:val="0"/>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0"/>
          <w:bCs w:val="0"/>
          <w:sz w:val="18"/>
          <w:szCs w:val="18"/>
          <w:highlight w:val="yellow"/>
        </w:rPr>
        <w:t>y se iniciará la reunión virtual programada según la dirección (link) establecido en la convocatoria y en el cronograma de plazos del presente DBC</w:t>
      </w:r>
      <w:r>
        <w:rPr>
          <w:rFonts w:ascii="Verdana" w:hAnsi="Verdana"/>
          <w:b w:val="0"/>
          <w:bCs w:val="0"/>
          <w:sz w:val="18"/>
          <w:szCs w:val="18"/>
          <w:highlight w:val="yellow"/>
          <w:lang w:val="es-BO"/>
        </w:rPr>
        <w:t>.</w:t>
      </w:r>
      <w:bookmarkEnd w:id="51"/>
    </w:p>
    <w:p>
      <w:pPr>
        <w:pStyle w:val="32"/>
        <w:spacing w:before="0" w:after="0"/>
        <w:ind w:left="1134"/>
        <w:jc w:val="both"/>
        <w:rPr>
          <w:rFonts w:ascii="Verdana" w:hAnsi="Verdana"/>
          <w:sz w:val="18"/>
          <w:szCs w:val="18"/>
          <w:highlight w:val="yellow"/>
          <w:lang w:val="es-BO"/>
        </w:rPr>
      </w:pPr>
    </w:p>
    <w:p>
      <w:pPr>
        <w:pStyle w:val="32"/>
        <w:spacing w:before="0" w:after="0"/>
        <w:ind w:left="1134"/>
        <w:jc w:val="both"/>
        <w:rPr>
          <w:rFonts w:ascii="Verdana" w:hAnsi="Verdana"/>
          <w:b w:val="0"/>
          <w:bCs w:val="0"/>
          <w:sz w:val="18"/>
          <w:szCs w:val="18"/>
          <w:lang w:val="es-BO"/>
        </w:rPr>
      </w:pPr>
      <w:bookmarkStart w:id="52" w:name="_Toc61867829"/>
      <w:r>
        <w:rPr>
          <w:rFonts w:ascii="Verdana" w:hAnsi="Verdana"/>
          <w:b w:val="0"/>
          <w:bCs w:val="0"/>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32"/>
        <w:spacing w:before="0" w:after="0"/>
        <w:ind w:left="1134"/>
        <w:jc w:val="both"/>
        <w:rPr>
          <w:rFonts w:ascii="Verdana" w:hAnsi="Verdana"/>
          <w:b w:val="0"/>
          <w:bCs w:val="0"/>
          <w:sz w:val="18"/>
          <w:szCs w:val="18"/>
          <w:lang w:val="es-BO"/>
        </w:rPr>
      </w:pPr>
    </w:p>
    <w:p>
      <w:pPr>
        <w:pStyle w:val="32"/>
        <w:spacing w:before="0" w:after="0"/>
        <w:ind w:left="1134"/>
        <w:jc w:val="both"/>
        <w:rPr>
          <w:rFonts w:ascii="Verdana" w:hAnsi="Verdana"/>
          <w:b w:val="0"/>
          <w:bCs w:val="0"/>
          <w:sz w:val="18"/>
          <w:szCs w:val="18"/>
          <w:lang w:val="es-BO"/>
        </w:rPr>
      </w:pPr>
    </w:p>
    <w:p>
      <w:pPr>
        <w:pStyle w:val="32"/>
        <w:numPr>
          <w:ilvl w:val="1"/>
          <w:numId w:val="8"/>
        </w:numPr>
        <w:tabs>
          <w:tab w:val="clear" w:pos="532"/>
        </w:tabs>
        <w:spacing w:before="0" w:after="0"/>
        <w:ind w:left="1134" w:hanging="708"/>
        <w:jc w:val="both"/>
        <w:rPr>
          <w:rFonts w:ascii="Verdana" w:hAnsi="Verdana"/>
          <w:b w:val="0"/>
          <w:bCs w:val="0"/>
          <w:sz w:val="18"/>
          <w:szCs w:val="18"/>
          <w:lang w:val="es-BO"/>
        </w:rPr>
      </w:pPr>
      <w:bookmarkStart w:id="53" w:name="_Toc61867830"/>
      <w:r>
        <w:rPr>
          <w:rFonts w:ascii="Verdana" w:hAnsi="Verdana"/>
          <w:b w:val="0"/>
          <w:bCs w:val="0"/>
          <w:sz w:val="18"/>
          <w:szCs w:val="18"/>
          <w:lang w:val="es-BO"/>
        </w:rPr>
        <w:t>El Acto de Apertura comprenderá:</w:t>
      </w:r>
      <w:bookmarkEnd w:id="53"/>
    </w:p>
    <w:p>
      <w:pPr>
        <w:pStyle w:val="32"/>
        <w:numPr>
          <w:ilvl w:val="0"/>
          <w:numId w:val="17"/>
        </w:numPr>
        <w:ind w:left="1418"/>
        <w:jc w:val="both"/>
        <w:rPr>
          <w:rFonts w:ascii="Verdana" w:hAnsi="Verdana"/>
          <w:b w:val="0"/>
          <w:bCs w:val="0"/>
          <w:sz w:val="18"/>
          <w:szCs w:val="18"/>
          <w:highlight w:val="yellow"/>
          <w:lang w:val="es-BO"/>
        </w:rPr>
      </w:pPr>
      <w:bookmarkStart w:id="54" w:name="_Toc61867831"/>
      <w:r>
        <w:rPr>
          <w:rFonts w:ascii="Verdana" w:hAnsi="Verdana"/>
          <w:b w:val="0"/>
          <w:bCs w:val="0"/>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32"/>
        <w:numPr>
          <w:ilvl w:val="0"/>
          <w:numId w:val="17"/>
        </w:numPr>
        <w:ind w:left="1418"/>
        <w:jc w:val="both"/>
        <w:rPr>
          <w:rFonts w:ascii="Verdana" w:hAnsi="Verdana"/>
          <w:b w:val="0"/>
          <w:bCs w:val="0"/>
          <w:sz w:val="18"/>
          <w:szCs w:val="18"/>
          <w:highlight w:val="yellow"/>
          <w:lang w:val="es-BO"/>
        </w:rPr>
      </w:pPr>
      <w:bookmarkStart w:id="55" w:name="_Toc61867832"/>
      <w:r>
        <w:rPr>
          <w:rFonts w:ascii="Verdana" w:hAnsi="Verdana"/>
          <w:b w:val="0"/>
          <w:bCs w:val="0"/>
          <w:sz w:val="18"/>
          <w:szCs w:val="18"/>
          <w:highlight w:val="yellow"/>
          <w:lang w:val="es-BO"/>
        </w:rPr>
        <w:t>Apertura de todas las propuestas electrónicas recibidas dentro del plazo, para su registro en el Acta de Apertura.</w:t>
      </w:r>
      <w:bookmarkEnd w:id="55"/>
      <w:r>
        <w:rPr>
          <w:rFonts w:ascii="Verdana" w:hAnsi="Verdana"/>
          <w:b w:val="0"/>
          <w:bCs w:val="0"/>
          <w:sz w:val="18"/>
          <w:szCs w:val="18"/>
          <w:highlight w:val="yellow"/>
          <w:lang w:val="es-BO"/>
        </w:rPr>
        <w:t xml:space="preserve"> </w:t>
      </w:r>
    </w:p>
    <w:p>
      <w:pPr>
        <w:pStyle w:val="32"/>
        <w:ind w:left="1418"/>
        <w:jc w:val="both"/>
        <w:rPr>
          <w:rFonts w:ascii="Verdana" w:hAnsi="Verdana"/>
          <w:b w:val="0"/>
          <w:bCs w:val="0"/>
          <w:sz w:val="18"/>
          <w:szCs w:val="18"/>
          <w:highlight w:val="yellow"/>
          <w:lang w:val="es-BO"/>
        </w:rPr>
      </w:pPr>
      <w:bookmarkStart w:id="56" w:name="_Toc61867833"/>
      <w:r>
        <w:rPr>
          <w:rFonts w:ascii="Verdana" w:hAnsi="Verdana"/>
          <w:b w:val="0"/>
          <w:bCs w:val="0"/>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0"/>
          <w:bCs w:val="0"/>
          <w:sz w:val="18"/>
          <w:szCs w:val="18"/>
          <w:highlight w:val="yellow"/>
          <w:lang w:val="es-BO"/>
        </w:rPr>
        <w:t xml:space="preserve"> </w:t>
      </w:r>
    </w:p>
    <w:p>
      <w:pPr>
        <w:pStyle w:val="32"/>
        <w:ind w:left="1418"/>
        <w:jc w:val="both"/>
        <w:rPr>
          <w:rFonts w:ascii="Verdana" w:hAnsi="Verdana"/>
          <w:b w:val="0"/>
          <w:bCs w:val="0"/>
          <w:sz w:val="18"/>
          <w:szCs w:val="18"/>
          <w:highlight w:val="yellow"/>
        </w:rPr>
      </w:pPr>
      <w:bookmarkStart w:id="57" w:name="_Toc61867834"/>
      <w:r>
        <w:rPr>
          <w:rFonts w:ascii="Verdana" w:hAnsi="Verdana"/>
          <w:b w:val="0"/>
          <w:bCs w:val="0"/>
          <w:sz w:val="18"/>
          <w:szCs w:val="18"/>
          <w:highlight w:val="yellow"/>
        </w:rPr>
        <w:t>Realizada</w:t>
      </w:r>
      <w:r>
        <w:rPr>
          <w:rFonts w:ascii="Verdana" w:hAnsi="Verdana"/>
          <w:b w:val="0"/>
          <w:bCs w:val="0"/>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0"/>
          <w:bCs w:val="0"/>
          <w:sz w:val="18"/>
          <w:highlight w:val="yellow"/>
        </w:rPr>
        <w:t xml:space="preserve"> y el reporte electrónico de precios</w:t>
      </w:r>
      <w:bookmarkEnd w:id="57"/>
      <w:r>
        <w:rPr>
          <w:rFonts w:ascii="Verdana" w:hAnsi="Verdana"/>
          <w:b w:val="0"/>
          <w:bCs w:val="0"/>
          <w:sz w:val="18"/>
          <w:highlight w:val="yellow"/>
        </w:rPr>
        <w:t>.</w:t>
      </w:r>
    </w:p>
    <w:p>
      <w:pPr>
        <w:pStyle w:val="32"/>
        <w:ind w:left="1418"/>
        <w:jc w:val="both"/>
        <w:rPr>
          <w:rFonts w:ascii="Verdana" w:hAnsi="Verdana"/>
          <w:b w:val="0"/>
          <w:bCs w:val="0"/>
          <w:sz w:val="18"/>
          <w:szCs w:val="18"/>
          <w:highlight w:val="yellow"/>
          <w:lang w:val="es-BO"/>
        </w:rPr>
      </w:pPr>
      <w:bookmarkStart w:id="58" w:name="_Toc61867835"/>
      <w:r>
        <w:rPr>
          <w:rFonts w:ascii="Verdana" w:hAnsi="Verdana"/>
          <w:b w:val="0"/>
          <w:bCs w:val="0"/>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32"/>
        <w:numPr>
          <w:ilvl w:val="0"/>
          <w:numId w:val="17"/>
        </w:numPr>
        <w:ind w:left="1418"/>
        <w:jc w:val="both"/>
        <w:rPr>
          <w:rFonts w:ascii="Verdana" w:hAnsi="Verdana"/>
          <w:b w:val="0"/>
          <w:bCs w:val="0"/>
          <w:sz w:val="18"/>
          <w:szCs w:val="18"/>
          <w:highlight w:val="yellow"/>
          <w:lang w:val="es-BO"/>
        </w:rPr>
      </w:pPr>
      <w:bookmarkStart w:id="59" w:name="_Toc61867836"/>
      <w:r>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0"/>
          <w:bCs w:val="0"/>
          <w:sz w:val="18"/>
          <w:szCs w:val="18"/>
          <w:highlight w:val="yellow"/>
          <w:lang w:val="es-BO"/>
        </w:rPr>
        <w:t xml:space="preserve"> </w:t>
      </w:r>
    </w:p>
    <w:p>
      <w:pPr>
        <w:pStyle w:val="32"/>
        <w:numPr>
          <w:ilvl w:val="0"/>
          <w:numId w:val="17"/>
        </w:numPr>
        <w:ind w:left="1418"/>
        <w:jc w:val="both"/>
        <w:rPr>
          <w:rFonts w:ascii="Verdana" w:hAnsi="Verdana"/>
          <w:b w:val="0"/>
          <w:bCs w:val="0"/>
          <w:sz w:val="18"/>
          <w:szCs w:val="18"/>
          <w:highlight w:val="yellow"/>
          <w:lang w:val="es-BO"/>
        </w:rPr>
      </w:pPr>
      <w:bookmarkStart w:id="60" w:name="_Toc61867837"/>
      <w:r>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pPr>
        <w:pStyle w:val="32"/>
        <w:ind w:left="1418"/>
        <w:jc w:val="both"/>
        <w:rPr>
          <w:rFonts w:ascii="Verdana" w:hAnsi="Verdana"/>
          <w:b w:val="0"/>
          <w:bCs w:val="0"/>
          <w:sz w:val="18"/>
          <w:szCs w:val="18"/>
          <w:highlight w:val="yellow"/>
          <w:lang w:val="es-BO"/>
        </w:rPr>
      </w:pPr>
      <w:bookmarkStart w:id="61" w:name="_Toc61867839"/>
      <w:r>
        <w:rPr>
          <w:rFonts w:ascii="Verdana" w:hAnsi="Verdana"/>
          <w:b w:val="0"/>
          <w:bCs w:val="0"/>
          <w:sz w:val="18"/>
          <w:szCs w:val="18"/>
          <w:highlight w:val="yellow"/>
          <w:lang w:val="es-BO"/>
        </w:rPr>
        <w:t xml:space="preserve">Cuando no se ubique algún </w:t>
      </w:r>
      <w:r>
        <w:rPr>
          <w:rFonts w:ascii="Verdana" w:hAnsi="Verdana"/>
          <w:b w:val="0"/>
          <w:bCs w:val="0"/>
          <w:sz w:val="18"/>
          <w:szCs w:val="18"/>
          <w:highlight w:val="yellow"/>
        </w:rPr>
        <w:t>formulario</w:t>
      </w:r>
      <w:r>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32"/>
        <w:numPr>
          <w:ilvl w:val="0"/>
          <w:numId w:val="17"/>
        </w:numPr>
        <w:ind w:left="1418"/>
        <w:jc w:val="both"/>
        <w:rPr>
          <w:szCs w:val="18"/>
          <w:highlight w:val="yellow"/>
          <w:lang w:val="es-BO"/>
        </w:rPr>
      </w:pPr>
      <w:bookmarkStart w:id="62" w:name="_Toc61867840"/>
      <w:r>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bookmarkEnd w:id="62"/>
    <w:p>
      <w:pPr>
        <w:pStyle w:val="32"/>
        <w:numPr>
          <w:ilvl w:val="0"/>
          <w:numId w:val="17"/>
        </w:numPr>
        <w:ind w:left="1418"/>
        <w:jc w:val="both"/>
        <w:rPr>
          <w:rFonts w:ascii="Verdana" w:hAnsi="Verdana"/>
          <w:b w:val="0"/>
          <w:bCs w:val="0"/>
          <w:sz w:val="18"/>
          <w:szCs w:val="18"/>
          <w:highlight w:val="yellow"/>
          <w:lang w:val="es-BO"/>
        </w:rPr>
      </w:pPr>
      <w:bookmarkStart w:id="63" w:name="_Toc61867842"/>
      <w:r>
        <w:rPr>
          <w:rFonts w:ascii="Verdana" w:hAnsi="Verdana"/>
          <w:b w:val="0"/>
          <w:bCs w:val="0"/>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0"/>
          <w:bCs w:val="0"/>
          <w:sz w:val="18"/>
          <w:szCs w:val="18"/>
          <w:highlight w:val="yellow"/>
          <w:lang w:val="es-BO"/>
        </w:rPr>
        <w:t>.</w:t>
      </w:r>
    </w:p>
    <w:p>
      <w:pPr>
        <w:pStyle w:val="32"/>
        <w:ind w:left="1418"/>
        <w:jc w:val="both"/>
        <w:rPr>
          <w:rFonts w:ascii="Verdana" w:hAnsi="Verdana"/>
          <w:b w:val="0"/>
          <w:bCs w:val="0"/>
          <w:sz w:val="18"/>
          <w:szCs w:val="18"/>
          <w:lang w:val="es-BO"/>
        </w:rPr>
      </w:pPr>
      <w:bookmarkStart w:id="64" w:name="_Toc61867843"/>
      <w:r>
        <w:rPr>
          <w:rFonts w:ascii="Verdana" w:hAnsi="Verdana"/>
          <w:b w:val="0"/>
          <w:bCs w:val="0"/>
          <w:sz w:val="18"/>
          <w:szCs w:val="18"/>
          <w:highlight w:val="yellow"/>
          <w:lang w:val="es-BO"/>
        </w:rPr>
        <w:t>Los proponentes que tengan observaciones deberán hacer constar las mismas en el Acta.</w:t>
      </w:r>
      <w:bookmarkEnd w:id="64"/>
    </w:p>
    <w:p>
      <w:pPr>
        <w:pStyle w:val="32"/>
        <w:spacing w:before="0"/>
        <w:ind w:left="1418"/>
        <w:jc w:val="both"/>
        <w:rPr>
          <w:rFonts w:ascii="Verdana" w:hAnsi="Verdana"/>
          <w:b w:val="0"/>
          <w:bCs w:val="0"/>
          <w:sz w:val="18"/>
          <w:szCs w:val="18"/>
          <w:lang w:val="es-BO"/>
        </w:rPr>
      </w:pPr>
    </w:p>
    <w:p>
      <w:pPr>
        <w:pStyle w:val="32"/>
        <w:numPr>
          <w:ilvl w:val="1"/>
          <w:numId w:val="8"/>
        </w:numPr>
        <w:tabs>
          <w:tab w:val="clear" w:pos="532"/>
        </w:tabs>
        <w:spacing w:before="0" w:after="0"/>
        <w:ind w:left="1134" w:hanging="708"/>
        <w:jc w:val="both"/>
        <w:rPr>
          <w:rFonts w:ascii="Verdana" w:hAnsi="Verdana"/>
          <w:b w:val="0"/>
          <w:bCs w:val="0"/>
          <w:sz w:val="18"/>
          <w:szCs w:val="18"/>
          <w:highlight w:val="yellow"/>
          <w:lang w:val="es-BO"/>
        </w:rPr>
      </w:pPr>
      <w:bookmarkStart w:id="65" w:name="_Toc61867844"/>
      <w:r>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5"/>
      <w:r>
        <w:rPr>
          <w:rFonts w:ascii="Verdana" w:hAnsi="Verdana"/>
          <w:b w:val="0"/>
          <w:bCs w:val="0"/>
          <w:sz w:val="18"/>
          <w:szCs w:val="18"/>
          <w:highlight w:val="yellow"/>
          <w:lang w:val="es-BO"/>
        </w:rPr>
        <w:t xml:space="preserve"> </w:t>
      </w:r>
    </w:p>
    <w:p>
      <w:pPr>
        <w:pStyle w:val="32"/>
        <w:spacing w:before="0" w:after="0"/>
        <w:ind w:left="1134"/>
        <w:jc w:val="both"/>
        <w:rPr>
          <w:rFonts w:ascii="Verdana" w:hAnsi="Verdana"/>
          <w:b w:val="0"/>
          <w:bCs w:val="0"/>
          <w:sz w:val="18"/>
          <w:szCs w:val="18"/>
          <w:highlight w:val="yellow"/>
          <w:lang w:val="es-BO"/>
        </w:rPr>
      </w:pPr>
    </w:p>
    <w:p>
      <w:pPr>
        <w:pStyle w:val="32"/>
        <w:spacing w:before="0" w:after="0"/>
        <w:ind w:left="1134"/>
        <w:jc w:val="both"/>
        <w:rPr>
          <w:rFonts w:ascii="Verdana" w:hAnsi="Verdana"/>
          <w:b w:val="0"/>
          <w:bCs w:val="0"/>
          <w:sz w:val="18"/>
          <w:szCs w:val="18"/>
          <w:highlight w:val="yellow"/>
          <w:lang w:val="es-BO"/>
        </w:rPr>
      </w:pPr>
      <w:bookmarkStart w:id="66" w:name="_Toc61867845"/>
      <w:r>
        <w:rPr>
          <w:rFonts w:ascii="Verdana" w:hAnsi="Verdana"/>
          <w:b w:val="0"/>
          <w:bCs w:val="0"/>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6"/>
    </w:p>
    <w:p>
      <w:pPr>
        <w:pStyle w:val="32"/>
        <w:spacing w:before="0" w:after="0"/>
        <w:ind w:left="1134"/>
        <w:jc w:val="both"/>
        <w:rPr>
          <w:rFonts w:ascii="Verdana" w:hAnsi="Verdana"/>
          <w:b w:val="0"/>
          <w:bCs w:val="0"/>
          <w:sz w:val="18"/>
          <w:szCs w:val="18"/>
          <w:highlight w:val="yellow"/>
          <w:lang w:val="es-BO"/>
        </w:rPr>
      </w:pPr>
    </w:p>
    <w:p>
      <w:pPr>
        <w:pStyle w:val="32"/>
        <w:numPr>
          <w:ilvl w:val="1"/>
          <w:numId w:val="8"/>
        </w:numPr>
        <w:tabs>
          <w:tab w:val="clear" w:pos="532"/>
        </w:tabs>
        <w:spacing w:before="0" w:after="0"/>
        <w:ind w:left="1134" w:hanging="708"/>
        <w:jc w:val="both"/>
        <w:rPr>
          <w:rFonts w:ascii="Verdana" w:hAnsi="Verdana"/>
          <w:b w:val="0"/>
          <w:bCs w:val="0"/>
          <w:sz w:val="18"/>
          <w:szCs w:val="18"/>
          <w:highlight w:val="yellow"/>
          <w:lang w:val="es-BO"/>
        </w:rPr>
      </w:pPr>
      <w:bookmarkStart w:id="67" w:name="_Toc61867846"/>
      <w:r>
        <w:rPr>
          <w:rFonts w:ascii="Verdana" w:hAnsi="Verdana"/>
          <w:b w:val="0"/>
          <w:bCs w:val="0"/>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7"/>
    </w:p>
    <w:p>
      <w:pPr>
        <w:pStyle w:val="32"/>
        <w:ind w:left="390"/>
        <w:rPr>
          <w:rFonts w:ascii="Verdana" w:hAnsi="Verdana"/>
          <w:sz w:val="18"/>
          <w:szCs w:val="18"/>
          <w:lang w:val="es-BO"/>
        </w:rPr>
      </w:pPr>
      <w:bookmarkStart w:id="68" w:name="_Toc61867847"/>
      <w:r>
        <w:rPr>
          <w:rFonts w:ascii="Verdana" w:hAnsi="Verdana"/>
          <w:sz w:val="18"/>
          <w:szCs w:val="18"/>
          <w:lang w:val="es-BO"/>
        </w:rPr>
        <w:t>SECCIÓN IV</w:t>
      </w:r>
      <w:bookmarkEnd w:id="68"/>
    </w:p>
    <w:p>
      <w:pPr>
        <w:pStyle w:val="32"/>
        <w:spacing w:before="0" w:after="0"/>
        <w:ind w:left="390"/>
        <w:rPr>
          <w:rFonts w:ascii="Verdana" w:hAnsi="Verdana"/>
          <w:sz w:val="18"/>
          <w:szCs w:val="18"/>
          <w:lang w:val="es-BO"/>
        </w:rPr>
      </w:pPr>
      <w:bookmarkStart w:id="69" w:name="_Toc61867848"/>
      <w:r>
        <w:rPr>
          <w:rFonts w:ascii="Verdana" w:hAnsi="Verdana"/>
          <w:sz w:val="18"/>
          <w:szCs w:val="18"/>
          <w:lang w:val="es-BO"/>
        </w:rPr>
        <w:t>EVALUACIÓN Y ADJUDICACIÓN</w:t>
      </w:r>
      <w:bookmarkEnd w:id="69"/>
    </w:p>
    <w:p>
      <w:pPr>
        <w:pStyle w:val="32"/>
        <w:spacing w:before="0" w:after="0"/>
        <w:ind w:left="390"/>
        <w:jc w:val="left"/>
        <w:rPr>
          <w:rFonts w:ascii="Verdana" w:hAnsi="Verdana"/>
          <w:sz w:val="18"/>
          <w:szCs w:val="18"/>
          <w:lang w:val="es-BO"/>
        </w:rPr>
      </w:pPr>
    </w:p>
    <w:p>
      <w:pPr>
        <w:pStyle w:val="32"/>
        <w:numPr>
          <w:ilvl w:val="0"/>
          <w:numId w:val="8"/>
        </w:numPr>
        <w:spacing w:before="0" w:after="0"/>
        <w:jc w:val="left"/>
        <w:rPr>
          <w:rFonts w:ascii="Verdana" w:hAnsi="Verdana"/>
          <w:sz w:val="18"/>
          <w:szCs w:val="18"/>
          <w:lang w:val="es-BO"/>
        </w:rPr>
      </w:pPr>
      <w:bookmarkStart w:id="70" w:name="_Toc61867849"/>
      <w:r>
        <w:rPr>
          <w:rFonts w:ascii="Verdana" w:hAnsi="Verdana"/>
          <w:sz w:val="18"/>
          <w:szCs w:val="18"/>
          <w:lang w:val="es-BO"/>
        </w:rPr>
        <w:t>EVALUACIÓN DE PROPUESTAS</w:t>
      </w:r>
      <w:bookmarkEnd w:id="70"/>
    </w:p>
    <w:p>
      <w:pPr>
        <w:ind w:left="360"/>
        <w:rPr>
          <w:rFonts w:cs="Tahoma"/>
          <w:szCs w:val="18"/>
          <w:lang w:val="es-BO" w:eastAsia="en-US"/>
        </w:rPr>
      </w:pPr>
    </w:p>
    <w:p>
      <w:pPr>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ind w:left="567"/>
        <w:rPr>
          <w:rFonts w:cs="Arial"/>
          <w:szCs w:val="18"/>
          <w:lang w:val="es-BO"/>
        </w:rPr>
      </w:pPr>
    </w:p>
    <w:p>
      <w:pPr>
        <w:numPr>
          <w:ilvl w:val="0"/>
          <w:numId w:val="18"/>
        </w:numPr>
        <w:tabs>
          <w:tab w:val="left" w:pos="1701"/>
          <w:tab w:val="clear" w:pos="1773"/>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numPr>
          <w:ilvl w:val="0"/>
          <w:numId w:val="18"/>
        </w:numPr>
        <w:tabs>
          <w:tab w:val="left" w:pos="1701"/>
          <w:tab w:val="clear" w:pos="1773"/>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numPr>
          <w:ilvl w:val="0"/>
          <w:numId w:val="18"/>
        </w:numPr>
        <w:tabs>
          <w:tab w:val="left" w:pos="1701"/>
          <w:tab w:val="clear" w:pos="1773"/>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rPr>
          <w:rFonts w:cs="Arial"/>
          <w:szCs w:val="18"/>
          <w:lang w:val="es-BO"/>
        </w:rPr>
      </w:pPr>
    </w:p>
    <w:p>
      <w:pPr>
        <w:ind w:left="426"/>
        <w:rPr>
          <w:rFonts w:cs="Arial"/>
          <w:b/>
          <w:i/>
          <w:szCs w:val="18"/>
          <w:lang w:val="es-BO"/>
        </w:rPr>
      </w:pPr>
    </w:p>
    <w:p>
      <w:pPr>
        <w:pStyle w:val="32"/>
        <w:numPr>
          <w:ilvl w:val="0"/>
          <w:numId w:val="8"/>
        </w:numPr>
        <w:spacing w:before="0" w:after="0"/>
        <w:jc w:val="left"/>
        <w:rPr>
          <w:rFonts w:ascii="Verdana" w:hAnsi="Verdana"/>
          <w:sz w:val="18"/>
          <w:szCs w:val="18"/>
          <w:lang w:val="es-BO"/>
        </w:rPr>
      </w:pPr>
      <w:bookmarkStart w:id="71" w:name="_Toc61867850"/>
      <w:r>
        <w:rPr>
          <w:rFonts w:ascii="Verdana" w:hAnsi="Verdana"/>
          <w:sz w:val="18"/>
          <w:szCs w:val="18"/>
          <w:lang w:val="es-BO"/>
        </w:rPr>
        <w:t>EVALUACIÓN PRELIMINAR</w:t>
      </w:r>
      <w:bookmarkEnd w:id="71"/>
    </w:p>
    <w:p>
      <w:pPr>
        <w:rPr>
          <w:rFonts w:cs="Tahoma"/>
          <w:b/>
          <w:szCs w:val="18"/>
          <w:lang w:val="es-BO"/>
        </w:rPr>
      </w:pPr>
    </w:p>
    <w:p>
      <w:pPr>
        <w:ind w:left="426"/>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ind w:left="426"/>
        <w:rPr>
          <w:rFonts w:cs="Arial"/>
          <w:szCs w:val="18"/>
        </w:rPr>
      </w:pPr>
    </w:p>
    <w:p>
      <w:pPr>
        <w:ind w:left="426"/>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ind w:left="426"/>
        <w:rPr>
          <w:rFonts w:cs="Tahoma"/>
          <w:szCs w:val="18"/>
          <w:lang w:val="es-BO"/>
        </w:rPr>
      </w:pPr>
    </w:p>
    <w:p>
      <w:pPr>
        <w:pStyle w:val="32"/>
        <w:numPr>
          <w:ilvl w:val="0"/>
          <w:numId w:val="8"/>
        </w:numPr>
        <w:spacing w:before="0" w:after="0"/>
        <w:jc w:val="both"/>
        <w:rPr>
          <w:rFonts w:ascii="Verdana" w:hAnsi="Verdana"/>
          <w:sz w:val="18"/>
          <w:szCs w:val="18"/>
          <w:lang w:val="es-BO"/>
        </w:rPr>
      </w:pPr>
      <w:bookmarkStart w:id="72" w:name="_Toc61867851"/>
      <w:r>
        <w:rPr>
          <w:rFonts w:ascii="Verdana" w:hAnsi="Verdana"/>
          <w:sz w:val="18"/>
          <w:szCs w:val="18"/>
          <w:lang w:val="es-BO"/>
        </w:rPr>
        <w:t>MÉTODO DE SELECCIÓN Y ADJUDICACIÓN CALIDAD, PROPUESTA TÉCNICA Y COSTO</w:t>
      </w:r>
      <w:bookmarkEnd w:id="72"/>
    </w:p>
    <w:p>
      <w:pPr>
        <w:pStyle w:val="49"/>
        <w:numPr>
          <w:ilvl w:val="0"/>
          <w:numId w:val="19"/>
        </w:numPr>
        <w:rPr>
          <w:rFonts w:ascii="Verdana" w:hAnsi="Verdana" w:cs="Arial"/>
          <w:vanish/>
          <w:sz w:val="18"/>
          <w:szCs w:val="18"/>
          <w:lang w:val="es-BO"/>
        </w:rPr>
      </w:pPr>
    </w:p>
    <w:p>
      <w:pPr>
        <w:pStyle w:val="49"/>
        <w:numPr>
          <w:ilvl w:val="0"/>
          <w:numId w:val="19"/>
        </w:numPr>
        <w:rPr>
          <w:rFonts w:ascii="Verdana" w:hAnsi="Verdana" w:cs="Arial"/>
          <w:vanish/>
          <w:sz w:val="18"/>
          <w:szCs w:val="18"/>
          <w:lang w:val="es-BO"/>
        </w:rPr>
      </w:pPr>
    </w:p>
    <w:p>
      <w:pPr>
        <w:pStyle w:val="49"/>
        <w:numPr>
          <w:ilvl w:val="0"/>
          <w:numId w:val="19"/>
        </w:numPr>
        <w:rPr>
          <w:rFonts w:ascii="Verdana" w:hAnsi="Verdana" w:cs="Arial"/>
          <w:vanish/>
          <w:sz w:val="18"/>
          <w:szCs w:val="18"/>
          <w:lang w:val="es-BO"/>
        </w:rPr>
      </w:pPr>
    </w:p>
    <w:p>
      <w:pPr>
        <w:pStyle w:val="49"/>
        <w:numPr>
          <w:ilvl w:val="0"/>
          <w:numId w:val="19"/>
        </w:numPr>
        <w:rPr>
          <w:rFonts w:ascii="Verdana" w:hAnsi="Verdana" w:cs="Arial"/>
          <w:vanish/>
          <w:sz w:val="18"/>
          <w:szCs w:val="18"/>
          <w:lang w:val="es-BO"/>
        </w:rPr>
      </w:pPr>
    </w:p>
    <w:p>
      <w:pPr>
        <w:ind w:left="780"/>
        <w:rPr>
          <w:rFonts w:cs="Arial"/>
          <w:szCs w:val="18"/>
          <w:lang w:val="es-BO" w:eastAsia="en-US"/>
        </w:rPr>
      </w:pPr>
    </w:p>
    <w:p>
      <w:pPr>
        <w:pStyle w:val="67"/>
        <w:numPr>
          <w:ilvl w:val="0"/>
          <w:numId w:val="0"/>
        </w:numPr>
        <w:ind w:left="1134"/>
        <w:rPr>
          <w:rFonts w:cs="Arial"/>
          <w:i/>
          <w:szCs w:val="18"/>
        </w:rPr>
      </w:pPr>
      <w:r>
        <w:rPr>
          <w:rFonts w:cs="Arial"/>
          <w:b/>
          <w:i/>
          <w:szCs w:val="18"/>
        </w:rPr>
        <w:t>“No aplica este Método”</w:t>
      </w:r>
      <w:r>
        <w:rPr>
          <w:rFonts w:cs="Arial"/>
          <w:i/>
          <w:szCs w:val="18"/>
        </w:rPr>
        <w:t>.</w:t>
      </w:r>
    </w:p>
    <w:p>
      <w:pPr>
        <w:pStyle w:val="67"/>
        <w:numPr>
          <w:ilvl w:val="0"/>
          <w:numId w:val="0"/>
        </w:numPr>
        <w:ind w:left="1134"/>
        <w:rPr>
          <w:rFonts w:cs="Tahoma"/>
          <w:szCs w:val="18"/>
          <w:lang w:val="es-BO"/>
        </w:rPr>
      </w:pPr>
    </w:p>
    <w:p>
      <w:pPr>
        <w:pStyle w:val="32"/>
        <w:numPr>
          <w:ilvl w:val="0"/>
          <w:numId w:val="8"/>
        </w:numPr>
        <w:spacing w:before="0" w:after="0"/>
        <w:jc w:val="both"/>
        <w:rPr>
          <w:rFonts w:ascii="Verdana" w:hAnsi="Verdana"/>
          <w:sz w:val="18"/>
          <w:szCs w:val="18"/>
          <w:lang w:val="es-BO"/>
        </w:rPr>
      </w:pPr>
      <w:bookmarkStart w:id="73" w:name="_Toc61867852"/>
      <w:r>
        <w:rPr>
          <w:rFonts w:ascii="Verdana" w:hAnsi="Verdana"/>
          <w:sz w:val="18"/>
          <w:szCs w:val="18"/>
          <w:lang w:val="es-BO"/>
        </w:rPr>
        <w:t>MÉTODO DE SELECCIÓN Y ADJUDICACIÓN CALIDAD</w:t>
      </w:r>
      <w:bookmarkEnd w:id="73"/>
    </w:p>
    <w:p>
      <w:pPr>
        <w:rPr>
          <w:rFonts w:cs="Arial"/>
          <w:szCs w:val="18"/>
          <w:lang w:val="es-BO" w:eastAsia="en-US"/>
        </w:rPr>
      </w:pPr>
    </w:p>
    <w:p>
      <w:pPr>
        <w:pStyle w:val="67"/>
        <w:numPr>
          <w:ilvl w:val="0"/>
          <w:numId w:val="0"/>
        </w:numPr>
        <w:ind w:left="1134"/>
        <w:rPr>
          <w:rFonts w:cs="Arial"/>
          <w:i/>
          <w:szCs w:val="18"/>
        </w:rPr>
      </w:pPr>
      <w:r>
        <w:rPr>
          <w:rFonts w:cs="Arial"/>
          <w:b/>
          <w:i/>
          <w:szCs w:val="18"/>
        </w:rPr>
        <w:t>“No aplica este Método”</w:t>
      </w:r>
      <w:r>
        <w:rPr>
          <w:rFonts w:cs="Arial"/>
          <w:i/>
          <w:szCs w:val="18"/>
        </w:rPr>
        <w:t>.</w:t>
      </w:r>
    </w:p>
    <w:p>
      <w:pPr>
        <w:pStyle w:val="49"/>
        <w:tabs>
          <w:tab w:val="left" w:pos="567"/>
        </w:tabs>
        <w:ind w:left="993"/>
        <w:rPr>
          <w:rFonts w:ascii="Verdana" w:hAnsi="Verdana" w:cs="Arial"/>
          <w:sz w:val="18"/>
          <w:szCs w:val="18"/>
          <w:lang w:val="es-BO"/>
        </w:rPr>
      </w:pPr>
    </w:p>
    <w:p>
      <w:pPr>
        <w:pStyle w:val="32"/>
        <w:numPr>
          <w:ilvl w:val="0"/>
          <w:numId w:val="8"/>
        </w:numPr>
        <w:spacing w:before="0" w:after="0"/>
        <w:jc w:val="both"/>
        <w:rPr>
          <w:rFonts w:ascii="Verdana" w:hAnsi="Verdana"/>
          <w:sz w:val="18"/>
          <w:szCs w:val="18"/>
          <w:lang w:val="es-BO"/>
        </w:rPr>
      </w:pPr>
      <w:bookmarkStart w:id="74" w:name="_Toc61867853"/>
      <w:r>
        <w:rPr>
          <w:rFonts w:ascii="Verdana" w:hAnsi="Verdana"/>
          <w:sz w:val="18"/>
          <w:szCs w:val="18"/>
          <w:lang w:val="es-BO"/>
        </w:rPr>
        <w:t>MÉTODO DE SELECCIÓN Y ADJUDICACIÓN DE PRESUPUESTO FIJO</w:t>
      </w:r>
      <w:bookmarkEnd w:id="74"/>
    </w:p>
    <w:p>
      <w:pPr>
        <w:ind w:left="780"/>
        <w:rPr>
          <w:rFonts w:cs="Tahoma"/>
          <w:szCs w:val="18"/>
          <w:lang w:val="es-BO"/>
        </w:rPr>
      </w:pPr>
    </w:p>
    <w:p>
      <w:pPr>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ind w:left="426"/>
        <w:rPr>
          <w:rFonts w:cs="Tahoma"/>
          <w:szCs w:val="18"/>
          <w:lang w:val="es-BO"/>
        </w:rPr>
      </w:pPr>
    </w:p>
    <w:p>
      <w:pPr>
        <w:ind w:left="432"/>
        <w:rPr>
          <w:rFonts w:cs="Arial"/>
          <w:szCs w:val="18"/>
          <w:lang w:val="es-BO"/>
        </w:rPr>
      </w:pPr>
      <w:r>
        <w:rPr>
          <w:rFonts w:cs="Arial"/>
          <w:szCs w:val="18"/>
          <w:lang w:val="es-BO"/>
        </w:rPr>
        <w:t>La evaluación tendrá una ponderación de setenta (70) puntos y se realizará de la siguiente forma:</w:t>
      </w:r>
    </w:p>
    <w:p>
      <w:pPr>
        <w:tabs>
          <w:tab w:val="left" w:pos="567"/>
        </w:tabs>
        <w:ind w:left="567"/>
        <w:rPr>
          <w:rFonts w:ascii="Tahoma" w:hAnsi="Tahoma" w:cs="Tahoma"/>
          <w:szCs w:val="18"/>
          <w:lang w:val="es-BO"/>
        </w:rPr>
      </w:pPr>
    </w:p>
    <w:p>
      <w:pPr>
        <w:pStyle w:val="67"/>
        <w:numPr>
          <w:ilvl w:val="1"/>
          <w:numId w:val="8"/>
        </w:numPr>
        <w:tabs>
          <w:tab w:val="clear" w:pos="532"/>
        </w:tabs>
        <w:ind w:left="1134" w:hanging="708"/>
        <w:rPr>
          <w:rFonts w:cs="Tahoma"/>
          <w:b/>
          <w:szCs w:val="18"/>
          <w:lang w:val="es-BO"/>
        </w:rPr>
      </w:pPr>
      <w:bookmarkStart w:id="75" w:name="_Toc355779881"/>
      <w:r>
        <w:rPr>
          <w:rFonts w:cs="Tahoma"/>
          <w:b/>
          <w:szCs w:val="18"/>
          <w:lang w:val="es-BO"/>
        </w:rPr>
        <w:t>Evaluación de la Propuesta Técnica</w:t>
      </w:r>
      <w:bookmarkEnd w:id="75"/>
    </w:p>
    <w:p>
      <w:pPr>
        <w:tabs>
          <w:tab w:val="left" w:pos="567"/>
        </w:tabs>
        <w:ind w:left="420"/>
        <w:rPr>
          <w:rFonts w:cs="Arial"/>
          <w:szCs w:val="18"/>
          <w:lang w:val="es-BO"/>
        </w:rPr>
      </w:pPr>
    </w:p>
    <w:p>
      <w:pPr>
        <w:pStyle w:val="67"/>
        <w:numPr>
          <w:ilvl w:val="0"/>
          <w:numId w:val="0"/>
        </w:numPr>
        <w:ind w:left="1134"/>
        <w:rPr>
          <w:rFonts w:cs="Tahoma"/>
          <w:szCs w:val="18"/>
          <w:lang w:val="es-BO"/>
        </w:rPr>
      </w:pPr>
      <w:r>
        <w:rPr>
          <w:rFonts w:cs="Tahoma"/>
          <w:szCs w:val="18"/>
          <w:lang w:val="es-BO"/>
        </w:rPr>
        <w:t>La propuesta técnica contenida en el Formulario C-1, será evaluada aplicando la metodología CUMPLE/NO CUMPLE, utilizando el Formulario V-3.</w:t>
      </w:r>
    </w:p>
    <w:p>
      <w:pPr>
        <w:ind w:left="426"/>
        <w:rPr>
          <w:rFonts w:cs="Tahoma"/>
          <w:szCs w:val="18"/>
          <w:lang w:val="es-BO"/>
        </w:rPr>
      </w:pPr>
    </w:p>
    <w:p>
      <w:pPr>
        <w:pStyle w:val="67"/>
        <w:numPr>
          <w:ilvl w:val="0"/>
          <w:numId w:val="0"/>
        </w:numPr>
        <w:ind w:left="1134"/>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67"/>
        <w:numPr>
          <w:ilvl w:val="0"/>
          <w:numId w:val="0"/>
        </w:numPr>
        <w:ind w:left="1134"/>
        <w:rPr>
          <w:rFonts w:cs="Tahoma"/>
          <w:szCs w:val="18"/>
          <w:lang w:val="es-BO"/>
        </w:rPr>
      </w:pPr>
    </w:p>
    <w:p>
      <w:pPr>
        <w:pStyle w:val="67"/>
        <w:numPr>
          <w:ilvl w:val="0"/>
          <w:numId w:val="0"/>
        </w:numPr>
        <w:ind w:left="1134"/>
        <w:rPr>
          <w:rFonts w:cs="Tahoma"/>
          <w:szCs w:val="18"/>
          <w:lang w:val="es-BO"/>
        </w:rPr>
      </w:pPr>
      <w:r>
        <w:rPr>
          <w:rFonts w:cs="Tahoma"/>
          <w:szCs w:val="18"/>
          <w:lang w:val="es-BO"/>
        </w:rPr>
        <w:t>El puntaje de la Evaluación de la Propuesta Técnica (</w:t>
      </w:r>
      <m:oMath>
        <m:r>
          <m:rPr>
            <m:sty m:val="p"/>
          </m:rPr>
          <w:rPr>
            <w:rFonts w:ascii="Cambria Math" w:hAnsi="Cambria Math" w:cs="Tahoma"/>
            <w:szCs w:val="18"/>
            <w:lang w:val="es-BO"/>
          </w:rPr>
          <m:t>PTi</m:t>
        </m:r>
      </m:oMath>
      <w:r>
        <w:rPr>
          <w:rFonts w:cs="Tahoma"/>
          <w:szCs w:val="18"/>
          <w:lang w:val="es-BO"/>
        </w:rPr>
        <w:t>), será el resultado de la suma de los puntajes obtenidos de la evaluación de los Formularios C-1 y C-2, utilizando el Formulario V-3.</w:t>
      </w:r>
    </w:p>
    <w:p>
      <w:pPr>
        <w:pStyle w:val="67"/>
        <w:numPr>
          <w:ilvl w:val="0"/>
          <w:numId w:val="0"/>
        </w:numPr>
        <w:ind w:left="1134"/>
        <w:rPr>
          <w:rFonts w:cs="Tahoma"/>
          <w:szCs w:val="18"/>
          <w:lang w:val="es-BO"/>
        </w:rPr>
      </w:pPr>
    </w:p>
    <w:p>
      <w:pPr>
        <w:pStyle w:val="67"/>
        <w:numPr>
          <w:ilvl w:val="0"/>
          <w:numId w:val="0"/>
        </w:numPr>
        <w:ind w:left="1134"/>
        <w:rPr>
          <w:rFonts w:cs="Tahoma"/>
          <w:szCs w:val="18"/>
          <w:lang w:val="es-BO"/>
        </w:rPr>
      </w:pPr>
      <w:r>
        <w:rPr>
          <w:rFonts w:cs="Tahoma"/>
          <w:szCs w:val="18"/>
          <w:lang w:val="es-BO"/>
        </w:rPr>
        <w:t>Las propuestas que en la Evaluación de la Propuesta Técnica (</w:t>
      </w:r>
      <m:oMath>
        <m:r>
          <m:rPr>
            <m:sty m:val="p"/>
          </m:rPr>
          <w:rPr>
            <w:rFonts w:ascii="Cambria Math" w:hAnsi="Cambria Math" w:cs="Tahoma"/>
            <w:szCs w:val="18"/>
            <w:lang w:val="es-BO"/>
          </w:rPr>
          <m:t>PTi</m:t>
        </m:r>
      </m:oMath>
      <w:r>
        <w:rPr>
          <w:rFonts w:cs="Tahoma"/>
          <w:szCs w:val="18"/>
          <w:lang w:val="es-BO"/>
        </w:rPr>
        <w:t>) no alcancen el puntaje mínimo de cincuenta (50) puntos serán descalificadas.</w:t>
      </w:r>
    </w:p>
    <w:p>
      <w:pPr>
        <w:pStyle w:val="67"/>
        <w:numPr>
          <w:ilvl w:val="0"/>
          <w:numId w:val="0"/>
        </w:numPr>
        <w:ind w:left="1134"/>
        <w:rPr>
          <w:rFonts w:cs="Tahoma"/>
          <w:szCs w:val="18"/>
          <w:lang w:val="es-BO"/>
        </w:rPr>
      </w:pPr>
    </w:p>
    <w:p>
      <w:pPr>
        <w:pStyle w:val="67"/>
        <w:numPr>
          <w:ilvl w:val="0"/>
          <w:numId w:val="0"/>
        </w:numPr>
        <w:ind w:left="1134"/>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6" w:name="_Hlk76387446"/>
      <w:r>
        <w:rPr>
          <w:rFonts w:cs="Arial"/>
          <w:szCs w:val="18"/>
        </w:rPr>
        <w:t>cuyo monto adjudicado corresponderá al Presupuesto Fijo</w:t>
      </w:r>
      <w:bookmarkEnd w:id="76"/>
      <w:r>
        <w:rPr>
          <w:rFonts w:cs="Tahoma"/>
          <w:szCs w:val="18"/>
          <w:lang w:val="es-BO"/>
        </w:rPr>
        <w:t>.</w:t>
      </w:r>
    </w:p>
    <w:p>
      <w:pPr>
        <w:pStyle w:val="67"/>
        <w:numPr>
          <w:ilvl w:val="0"/>
          <w:numId w:val="0"/>
        </w:numPr>
        <w:ind w:left="1134"/>
        <w:rPr>
          <w:rFonts w:cs="Tahoma"/>
          <w:szCs w:val="18"/>
          <w:lang w:val="es-BO"/>
        </w:rPr>
      </w:pPr>
    </w:p>
    <w:p>
      <w:pPr>
        <w:pStyle w:val="67"/>
        <w:numPr>
          <w:ilvl w:val="0"/>
          <w:numId w:val="0"/>
        </w:numPr>
        <w:ind w:left="36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67"/>
        <w:numPr>
          <w:ilvl w:val="0"/>
          <w:numId w:val="0"/>
        </w:numPr>
        <w:ind w:left="1134"/>
        <w:rPr>
          <w:rFonts w:cs="Tahoma"/>
          <w:szCs w:val="18"/>
          <w:lang w:val="es-BO"/>
        </w:rPr>
      </w:pPr>
    </w:p>
    <w:p>
      <w:pPr>
        <w:pStyle w:val="32"/>
        <w:numPr>
          <w:ilvl w:val="0"/>
          <w:numId w:val="8"/>
        </w:numPr>
        <w:spacing w:before="0" w:after="0"/>
        <w:jc w:val="both"/>
        <w:rPr>
          <w:rFonts w:ascii="Verdana" w:hAnsi="Verdana"/>
          <w:sz w:val="18"/>
          <w:szCs w:val="18"/>
          <w:lang w:val="es-BO"/>
        </w:rPr>
      </w:pPr>
      <w:bookmarkStart w:id="77" w:name="_Toc61867854"/>
      <w:r>
        <w:rPr>
          <w:rFonts w:ascii="Verdana" w:hAnsi="Verdana"/>
          <w:sz w:val="18"/>
          <w:szCs w:val="18"/>
          <w:lang w:val="es-BO"/>
        </w:rPr>
        <w:t>CONTENIDO DEL INFORME DE EVALUACIÓN Y RECOMENDACIÓN</w:t>
      </w:r>
      <w:bookmarkEnd w:id="77"/>
    </w:p>
    <w:p>
      <w:pPr>
        <w:rPr>
          <w:rFonts w:cs="Arial"/>
          <w:szCs w:val="18"/>
          <w:lang w:val="es-BO"/>
        </w:rPr>
      </w:pPr>
    </w:p>
    <w:p>
      <w:pPr>
        <w:ind w:left="426"/>
        <w:rPr>
          <w:rFonts w:cs="Tahoma"/>
          <w:szCs w:val="18"/>
          <w:lang w:val="es-BO"/>
        </w:rPr>
      </w:pPr>
      <w:r>
        <w:rPr>
          <w:rFonts w:cs="Tahoma"/>
          <w:szCs w:val="18"/>
          <w:lang w:val="es-BO"/>
        </w:rPr>
        <w:t>El Informe de Evaluación y Recomendación de Adjudicación o Declaratoria Desierta, deberá contener mínimamente lo siguiente:</w:t>
      </w:r>
    </w:p>
    <w:p>
      <w:pPr>
        <w:ind w:left="709"/>
        <w:rPr>
          <w:rFonts w:cs="Arial"/>
          <w:szCs w:val="18"/>
          <w:lang w:val="es-BO"/>
        </w:rPr>
      </w:pPr>
    </w:p>
    <w:p>
      <w:pPr>
        <w:numPr>
          <w:ilvl w:val="0"/>
          <w:numId w:val="20"/>
        </w:numPr>
        <w:rPr>
          <w:rFonts w:cs="Arial"/>
          <w:szCs w:val="18"/>
          <w:lang w:val="es-BO"/>
        </w:rPr>
      </w:pPr>
      <w:r>
        <w:rPr>
          <w:rFonts w:cs="Arial"/>
          <w:szCs w:val="18"/>
          <w:lang w:val="es-BO"/>
        </w:rPr>
        <w:t>Nómina de los proponentes;</w:t>
      </w:r>
    </w:p>
    <w:p>
      <w:pPr>
        <w:numPr>
          <w:ilvl w:val="0"/>
          <w:numId w:val="20"/>
        </w:numPr>
        <w:rPr>
          <w:rFonts w:cs="Arial"/>
          <w:szCs w:val="18"/>
          <w:lang w:val="es-BO"/>
        </w:rPr>
      </w:pPr>
      <w:r>
        <w:rPr>
          <w:rFonts w:cs="Arial"/>
          <w:szCs w:val="18"/>
          <w:lang w:val="es-BO"/>
        </w:rPr>
        <w:t>Cuadros de Evaluación;</w:t>
      </w:r>
    </w:p>
    <w:p>
      <w:pPr>
        <w:numPr>
          <w:ilvl w:val="0"/>
          <w:numId w:val="20"/>
        </w:numPr>
        <w:rPr>
          <w:rFonts w:cs="Arial"/>
          <w:szCs w:val="18"/>
          <w:lang w:val="es-BO"/>
        </w:rPr>
      </w:pPr>
      <w:r>
        <w:rPr>
          <w:rFonts w:cs="Arial"/>
          <w:szCs w:val="18"/>
          <w:lang w:val="es-BO"/>
        </w:rPr>
        <w:t>Detalle de errores subsanables, cuando corresponda;</w:t>
      </w:r>
    </w:p>
    <w:p>
      <w:pPr>
        <w:numPr>
          <w:ilvl w:val="0"/>
          <w:numId w:val="20"/>
        </w:numPr>
        <w:rPr>
          <w:rFonts w:cs="Arial"/>
          <w:szCs w:val="18"/>
          <w:lang w:val="es-BO"/>
        </w:rPr>
      </w:pPr>
      <w:r>
        <w:rPr>
          <w:rFonts w:cs="Arial"/>
          <w:szCs w:val="18"/>
          <w:lang w:val="es-BO"/>
        </w:rPr>
        <w:t>Causales para la descalificación de propuestas, cuando corresponda;</w:t>
      </w:r>
    </w:p>
    <w:p>
      <w:pPr>
        <w:numPr>
          <w:ilvl w:val="0"/>
          <w:numId w:val="20"/>
        </w:numPr>
        <w:rPr>
          <w:rFonts w:cs="Arial"/>
          <w:b/>
          <w:szCs w:val="18"/>
          <w:lang w:val="es-BO"/>
        </w:rPr>
      </w:pPr>
      <w:r>
        <w:rPr>
          <w:rFonts w:cs="Arial"/>
          <w:szCs w:val="18"/>
          <w:lang w:val="es-BO"/>
        </w:rPr>
        <w:t>Recomendación de Adjudicación o Declaratoria Desierta;</w:t>
      </w:r>
    </w:p>
    <w:p>
      <w:pPr>
        <w:numPr>
          <w:ilvl w:val="0"/>
          <w:numId w:val="20"/>
        </w:numPr>
        <w:tabs>
          <w:tab w:val="left" w:pos="993"/>
        </w:tabs>
        <w:rPr>
          <w:rFonts w:cs="Arial"/>
          <w:szCs w:val="18"/>
          <w:lang w:val="es-BO"/>
        </w:rPr>
      </w:pPr>
      <w:r>
        <w:rPr>
          <w:rFonts w:cs="Arial"/>
          <w:szCs w:val="18"/>
          <w:lang w:val="es-BO"/>
        </w:rPr>
        <w:t>Otros aspectos que el Responsable de Evaluación o la Comisión de Calificación, considere pertinentes.</w:t>
      </w:r>
    </w:p>
    <w:p>
      <w:pPr>
        <w:rPr>
          <w:rFonts w:cs="Arial"/>
          <w:szCs w:val="18"/>
          <w:lang w:val="es-BO"/>
        </w:rPr>
      </w:pPr>
    </w:p>
    <w:p>
      <w:pPr>
        <w:pStyle w:val="32"/>
        <w:numPr>
          <w:ilvl w:val="0"/>
          <w:numId w:val="8"/>
        </w:numPr>
        <w:spacing w:before="0" w:after="0"/>
        <w:jc w:val="both"/>
        <w:rPr>
          <w:rFonts w:ascii="Verdana" w:hAnsi="Verdana"/>
          <w:sz w:val="18"/>
          <w:szCs w:val="18"/>
          <w:lang w:val="es-BO"/>
        </w:rPr>
      </w:pPr>
      <w:bookmarkStart w:id="78" w:name="_Toc61867855"/>
      <w:r>
        <w:rPr>
          <w:rFonts w:ascii="Verdana" w:hAnsi="Verdana"/>
          <w:sz w:val="18"/>
          <w:szCs w:val="18"/>
          <w:lang w:val="es-BO"/>
        </w:rPr>
        <w:t>ADJUDICACIÓN O DECLARATORIA DESIERTA</w:t>
      </w:r>
      <w:bookmarkEnd w:id="78"/>
    </w:p>
    <w:p>
      <w:pPr>
        <w:tabs>
          <w:tab w:val="left" w:pos="567"/>
        </w:tabs>
        <w:rPr>
          <w:rFonts w:cs="Arial"/>
          <w:b/>
          <w:szCs w:val="18"/>
          <w:lang w:val="es-BO"/>
        </w:rPr>
      </w:pPr>
    </w:p>
    <w:p>
      <w:pPr>
        <w:pStyle w:val="67"/>
        <w:numPr>
          <w:ilvl w:val="1"/>
          <w:numId w:val="8"/>
        </w:numPr>
        <w:tabs>
          <w:tab w:val="clear" w:pos="532"/>
        </w:tabs>
        <w:ind w:left="1134" w:hanging="708"/>
        <w:rPr>
          <w:szCs w:val="18"/>
          <w:lang w:val="es-BO"/>
        </w:rPr>
      </w:pPr>
      <w:bookmarkStart w:id="79" w:name="_Toc347485796"/>
      <w:bookmarkStart w:id="80" w:name="_Toc355779884"/>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pPr>
        <w:pStyle w:val="49"/>
        <w:tabs>
          <w:tab w:val="left" w:pos="567"/>
        </w:tabs>
        <w:ind w:left="993"/>
        <w:rPr>
          <w:rFonts w:ascii="Verdana" w:hAnsi="Verdana" w:cs="Arial"/>
          <w:sz w:val="18"/>
          <w:szCs w:val="18"/>
          <w:lang w:val="es-BO"/>
        </w:rPr>
      </w:pPr>
    </w:p>
    <w:p>
      <w:pPr>
        <w:pStyle w:val="67"/>
        <w:numPr>
          <w:ilvl w:val="1"/>
          <w:numId w:val="8"/>
        </w:numPr>
        <w:tabs>
          <w:tab w:val="clear" w:pos="532"/>
        </w:tabs>
        <w:ind w:left="1134" w:hanging="708"/>
        <w:rPr>
          <w:szCs w:val="18"/>
          <w:lang w:val="es-BO"/>
        </w:rPr>
      </w:pPr>
      <w:bookmarkStart w:id="81" w:name="_Toc355779885"/>
      <w:bookmarkStart w:id="82" w:name="_Toc347485797"/>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1"/>
      <w:bookmarkEnd w:id="82"/>
    </w:p>
    <w:p>
      <w:pPr>
        <w:pStyle w:val="49"/>
        <w:ind w:left="993"/>
        <w:rPr>
          <w:rFonts w:ascii="Verdana" w:hAnsi="Verdana" w:cs="Arial"/>
          <w:sz w:val="18"/>
          <w:szCs w:val="18"/>
          <w:lang w:val="es-BO"/>
        </w:rPr>
      </w:pPr>
    </w:p>
    <w:p>
      <w:pPr>
        <w:pStyle w:val="67"/>
        <w:numPr>
          <w:ilvl w:val="0"/>
          <w:numId w:val="0"/>
        </w:numPr>
        <w:ind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49"/>
        <w:ind w:left="993"/>
        <w:rPr>
          <w:rFonts w:ascii="Verdana" w:hAnsi="Verdana" w:cs="Arial"/>
          <w:sz w:val="18"/>
          <w:szCs w:val="18"/>
          <w:lang w:val="es-BO"/>
        </w:rPr>
      </w:pPr>
    </w:p>
    <w:p>
      <w:pPr>
        <w:pStyle w:val="67"/>
        <w:numPr>
          <w:ilvl w:val="1"/>
          <w:numId w:val="8"/>
        </w:numPr>
        <w:tabs>
          <w:tab w:val="clear" w:pos="532"/>
        </w:tabs>
        <w:ind w:left="1134" w:hanging="708"/>
        <w:rPr>
          <w:szCs w:val="18"/>
          <w:lang w:val="es-BO"/>
        </w:rPr>
      </w:pPr>
      <w:bookmarkStart w:id="83" w:name="_Toc355779886"/>
      <w:bookmarkStart w:id="84" w:name="_Toc347485798"/>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3"/>
      <w:bookmarkEnd w:id="84"/>
    </w:p>
    <w:p>
      <w:pPr>
        <w:pStyle w:val="49"/>
        <w:tabs>
          <w:tab w:val="left" w:pos="567"/>
        </w:tabs>
        <w:ind w:left="993"/>
        <w:rPr>
          <w:rFonts w:ascii="Verdana" w:hAnsi="Verdana" w:cs="Arial"/>
          <w:sz w:val="18"/>
          <w:szCs w:val="18"/>
          <w:lang w:val="es-BO"/>
        </w:rPr>
      </w:pPr>
    </w:p>
    <w:p>
      <w:pPr>
        <w:pStyle w:val="67"/>
        <w:numPr>
          <w:ilvl w:val="1"/>
          <w:numId w:val="8"/>
        </w:numPr>
        <w:tabs>
          <w:tab w:val="clear" w:pos="532"/>
        </w:tabs>
        <w:ind w:left="1134" w:hanging="708"/>
        <w:rPr>
          <w:lang w:val="es-BO"/>
        </w:rPr>
      </w:pPr>
      <w:bookmarkStart w:id="85" w:name="_Toc347485799"/>
      <w:bookmarkStart w:id="86" w:name="_Toc355779887"/>
      <w:r>
        <w:rPr>
          <w:rFonts w:cs="Arial"/>
          <w:szCs w:val="18"/>
          <w:lang w:val="es-BO"/>
        </w:rPr>
        <w:t xml:space="preserve">El Documento </w:t>
      </w:r>
      <w:r>
        <w:rPr>
          <w:lang w:val="es-BO"/>
        </w:rPr>
        <w:t>de Adjudicación o Declaratoria Desierta será motivado y contendrá mínimamente la siguiente información:</w:t>
      </w:r>
    </w:p>
    <w:p>
      <w:pPr>
        <w:rPr>
          <w:rFonts w:cs="Arial"/>
          <w:szCs w:val="18"/>
          <w:lang w:val="es-BO"/>
        </w:rPr>
      </w:pPr>
    </w:p>
    <w:p>
      <w:pPr>
        <w:pStyle w:val="49"/>
        <w:numPr>
          <w:ilvl w:val="1"/>
          <w:numId w:val="21"/>
        </w:numPr>
        <w:tabs>
          <w:tab w:val="clear" w:pos="1770"/>
        </w:tabs>
        <w:ind w:left="1701" w:hanging="283"/>
        <w:rPr>
          <w:rFonts w:ascii="Verdana" w:hAnsi="Verdana" w:cs="Arial"/>
          <w:sz w:val="18"/>
          <w:szCs w:val="18"/>
          <w:lang w:val="es-BO" w:eastAsia="es-ES"/>
        </w:rPr>
      </w:pPr>
      <w:r>
        <w:rPr>
          <w:rFonts w:ascii="Verdana" w:hAnsi="Verdana" w:cs="Arial"/>
          <w:sz w:val="18"/>
          <w:szCs w:val="18"/>
          <w:lang w:val="es-BO" w:eastAsia="es-ES"/>
        </w:rPr>
        <w:t xml:space="preserve">Nómina de los participantes y precios ofertados, </w:t>
      </w:r>
      <w:r>
        <w:rPr>
          <w:rFonts w:ascii="Verdana" w:hAnsi="Verdana" w:cs="Arial"/>
          <w:sz w:val="18"/>
          <w:szCs w:val="18"/>
          <w:lang w:val="es-BO"/>
        </w:rPr>
        <w:t>cuando corresponda;</w:t>
      </w:r>
    </w:p>
    <w:p>
      <w:pPr>
        <w:pStyle w:val="49"/>
        <w:numPr>
          <w:ilvl w:val="1"/>
          <w:numId w:val="21"/>
        </w:numPr>
        <w:tabs>
          <w:tab w:val="clear" w:pos="1770"/>
        </w:tabs>
        <w:ind w:left="1701" w:hanging="283"/>
        <w:rPr>
          <w:rFonts w:ascii="Verdana" w:hAnsi="Verdana" w:cs="Arial"/>
          <w:sz w:val="18"/>
          <w:szCs w:val="18"/>
          <w:lang w:val="es-BO" w:eastAsia="es-ES"/>
        </w:rPr>
      </w:pPr>
      <w:r>
        <w:rPr>
          <w:rFonts w:ascii="Verdana" w:hAnsi="Verdana" w:cs="Arial"/>
          <w:sz w:val="18"/>
          <w:szCs w:val="18"/>
          <w:lang w:val="es-BO" w:eastAsia="es-ES"/>
        </w:rPr>
        <w:t>Los resultados de la calificación;</w:t>
      </w:r>
    </w:p>
    <w:p>
      <w:pPr>
        <w:pStyle w:val="49"/>
        <w:numPr>
          <w:ilvl w:val="1"/>
          <w:numId w:val="21"/>
        </w:numPr>
        <w:tabs>
          <w:tab w:val="clear" w:pos="1770"/>
        </w:tabs>
        <w:ind w:left="1701" w:hanging="283"/>
        <w:rPr>
          <w:rFonts w:ascii="Verdana" w:hAnsi="Verdana" w:cs="Arial"/>
          <w:sz w:val="18"/>
          <w:szCs w:val="18"/>
          <w:lang w:val="es-BO"/>
        </w:rPr>
      </w:pPr>
      <w:r>
        <w:rPr>
          <w:rFonts w:ascii="Verdana" w:hAnsi="Verdana" w:cs="Arial"/>
          <w:sz w:val="18"/>
          <w:szCs w:val="18"/>
          <w:lang w:val="es-BO"/>
        </w:rPr>
        <w:t>Identificación del proponente adjudicado, cuando corresponda;</w:t>
      </w:r>
    </w:p>
    <w:p>
      <w:pPr>
        <w:pStyle w:val="49"/>
        <w:numPr>
          <w:ilvl w:val="1"/>
          <w:numId w:val="21"/>
        </w:numPr>
        <w:tabs>
          <w:tab w:val="clear" w:pos="1770"/>
        </w:tabs>
        <w:ind w:left="1701" w:hanging="283"/>
        <w:rPr>
          <w:rFonts w:ascii="Verdana" w:hAnsi="Verdana" w:cs="Arial"/>
          <w:sz w:val="18"/>
          <w:szCs w:val="18"/>
          <w:lang w:val="es-BO" w:eastAsia="es-ES"/>
        </w:rPr>
      </w:pPr>
      <w:r>
        <w:rPr>
          <w:rFonts w:ascii="Verdana" w:hAnsi="Verdana" w:cs="Arial"/>
          <w:sz w:val="18"/>
          <w:szCs w:val="18"/>
          <w:lang w:val="es-BO" w:eastAsia="es-ES"/>
        </w:rPr>
        <w:t>Causales de descalificación, cuando corresponda;</w:t>
      </w:r>
    </w:p>
    <w:p>
      <w:pPr>
        <w:pStyle w:val="49"/>
        <w:numPr>
          <w:ilvl w:val="1"/>
          <w:numId w:val="21"/>
        </w:numPr>
        <w:tabs>
          <w:tab w:val="clear" w:pos="1770"/>
        </w:tabs>
        <w:ind w:left="1701" w:hanging="283"/>
        <w:rPr>
          <w:rFonts w:ascii="Verdana" w:hAnsi="Verdana" w:cs="Arial"/>
          <w:sz w:val="18"/>
          <w:szCs w:val="18"/>
          <w:lang w:val="es-BO" w:eastAsia="es-ES"/>
        </w:rPr>
      </w:pPr>
      <w:r>
        <w:rPr>
          <w:rFonts w:ascii="Verdana" w:hAnsi="Verdana" w:cs="Arial"/>
          <w:sz w:val="18"/>
          <w:szCs w:val="18"/>
          <w:lang w:val="es-BO" w:eastAsia="es-ES"/>
        </w:rPr>
        <w:t>Causales de Declaratoria Desierta, cuando corresponda.</w:t>
      </w:r>
    </w:p>
    <w:p>
      <w:pPr>
        <w:tabs>
          <w:tab w:val="left" w:pos="1440"/>
        </w:tabs>
        <w:ind w:left="360"/>
        <w:rPr>
          <w:rFonts w:cs="Arial"/>
          <w:szCs w:val="18"/>
          <w:lang w:val="es-BO"/>
        </w:rPr>
      </w:pPr>
    </w:p>
    <w:p>
      <w:pPr>
        <w:pStyle w:val="67"/>
        <w:numPr>
          <w:ilvl w:val="1"/>
          <w:numId w:val="8"/>
        </w:numPr>
        <w:tabs>
          <w:tab w:val="clear" w:pos="532"/>
        </w:tabs>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67"/>
        <w:numPr>
          <w:ilvl w:val="0"/>
          <w:numId w:val="0"/>
        </w:numPr>
        <w:ind w:left="1134"/>
        <w:rPr>
          <w:rFonts w:cs="Arial"/>
          <w:szCs w:val="18"/>
          <w:lang w:val="es-BO"/>
        </w:rPr>
      </w:pPr>
    </w:p>
    <w:p>
      <w:pPr>
        <w:pStyle w:val="67"/>
        <w:numPr>
          <w:ilvl w:val="0"/>
          <w:numId w:val="0"/>
        </w:numPr>
        <w:ind w:left="1134"/>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49"/>
        <w:ind w:left="1276"/>
        <w:rPr>
          <w:rFonts w:ascii="Verdana" w:hAnsi="Verdana" w:cs="Arial"/>
          <w:sz w:val="18"/>
          <w:szCs w:val="18"/>
          <w:lang w:val="es-BO"/>
        </w:rPr>
      </w:pPr>
    </w:p>
    <w:p>
      <w:pPr>
        <w:pStyle w:val="49"/>
        <w:ind w:left="1134"/>
        <w:rPr>
          <w:rFonts w:ascii="Verdana" w:hAnsi="Verdana" w:cs="Arial"/>
          <w:sz w:val="18"/>
          <w:szCs w:val="18"/>
          <w:lang w:val="es-BO"/>
        </w:rPr>
      </w:pPr>
      <w:r>
        <w:rPr>
          <w:rFonts w:ascii="Verdana" w:hAnsi="Verdana" w:cs="Arial"/>
          <w:sz w:val="18"/>
          <w:szCs w:val="18"/>
          <w:lang w:val="es-BO"/>
        </w:rPr>
        <w:t>En contrataciones hasta Bs200.000.- (DOSCIENTOS MIL 00/100 BOLIVIANOS), el documento de adjudicación o declaratoria desierta, deberá ser publicado en el SICOES, para efectos de comunicación.</w:t>
      </w:r>
    </w:p>
    <w:p>
      <w:pPr>
        <w:pStyle w:val="49"/>
        <w:ind w:left="1134"/>
        <w:rPr>
          <w:rFonts w:ascii="Verdana" w:hAnsi="Verdana" w:cs="Arial"/>
          <w:sz w:val="18"/>
          <w:szCs w:val="18"/>
          <w:lang w:val="es-BO"/>
        </w:rPr>
      </w:pPr>
    </w:p>
    <w:bookmarkEnd w:id="85"/>
    <w:bookmarkEnd w:id="86"/>
    <w:p>
      <w:pPr>
        <w:jc w:val="center"/>
        <w:rPr>
          <w:rFonts w:cs="Arial"/>
          <w:b/>
          <w:szCs w:val="18"/>
          <w:lang w:val="es-BO"/>
        </w:rPr>
      </w:pPr>
      <w:r>
        <w:rPr>
          <w:rFonts w:cs="Arial"/>
          <w:b/>
          <w:szCs w:val="18"/>
          <w:lang w:val="es-BO"/>
        </w:rPr>
        <w:t>SECCIÓN V</w:t>
      </w:r>
    </w:p>
    <w:p>
      <w:pPr>
        <w:jc w:val="center"/>
        <w:rPr>
          <w:rFonts w:cs="Arial"/>
          <w:szCs w:val="18"/>
          <w:lang w:val="es-BO"/>
        </w:rPr>
      </w:pPr>
      <w:r>
        <w:rPr>
          <w:rFonts w:cs="Arial"/>
          <w:b/>
          <w:szCs w:val="18"/>
          <w:lang w:val="es-BO"/>
        </w:rPr>
        <w:t xml:space="preserve">SUSCRIPCIÓN Y MODIFICACIONES AL CONTRATO </w:t>
      </w:r>
    </w:p>
    <w:p>
      <w:pPr>
        <w:tabs>
          <w:tab w:val="left" w:pos="1440"/>
        </w:tabs>
        <w:ind w:left="360"/>
        <w:rPr>
          <w:rFonts w:cs="Arial"/>
          <w:szCs w:val="18"/>
          <w:lang w:val="es-BO"/>
        </w:rPr>
      </w:pPr>
    </w:p>
    <w:p>
      <w:pPr>
        <w:pStyle w:val="32"/>
        <w:numPr>
          <w:ilvl w:val="0"/>
          <w:numId w:val="8"/>
        </w:numPr>
        <w:spacing w:before="0" w:after="0"/>
        <w:jc w:val="both"/>
        <w:rPr>
          <w:rFonts w:ascii="Verdana" w:hAnsi="Verdana"/>
          <w:sz w:val="18"/>
          <w:szCs w:val="18"/>
          <w:lang w:val="es-BO"/>
        </w:rPr>
      </w:pPr>
      <w:bookmarkStart w:id="87" w:name="_Toc61867856"/>
      <w:r>
        <w:rPr>
          <w:rFonts w:ascii="Verdana" w:hAnsi="Verdana"/>
          <w:sz w:val="18"/>
          <w:szCs w:val="18"/>
          <w:lang w:val="es-BO"/>
        </w:rPr>
        <w:t xml:space="preserve">SUSCRIPCIÓN DE CONTRATO </w:t>
      </w:r>
      <w:bookmarkEnd w:id="87"/>
    </w:p>
    <w:p>
      <w:pPr>
        <w:tabs>
          <w:tab w:val="left" w:pos="1440"/>
        </w:tabs>
        <w:rPr>
          <w:rFonts w:cs="Arial"/>
          <w:szCs w:val="18"/>
          <w:lang w:val="es-BO"/>
        </w:rPr>
      </w:pPr>
    </w:p>
    <w:p>
      <w:pPr>
        <w:pStyle w:val="67"/>
        <w:numPr>
          <w:ilvl w:val="1"/>
          <w:numId w:val="8"/>
        </w:numPr>
        <w:tabs>
          <w:tab w:val="clear" w:pos="532"/>
        </w:tabs>
        <w:ind w:left="1134" w:hanging="708"/>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67"/>
        <w:numPr>
          <w:ilvl w:val="0"/>
          <w:numId w:val="0"/>
        </w:numPr>
        <w:ind w:left="720" w:hanging="360"/>
        <w:rPr>
          <w:rFonts w:cs="Arial"/>
          <w:szCs w:val="18"/>
          <w:lang w:val="es-BO"/>
        </w:rPr>
      </w:pPr>
    </w:p>
    <w:p>
      <w:pPr>
        <w:pStyle w:val="67"/>
        <w:numPr>
          <w:ilvl w:val="0"/>
          <w:numId w:val="0"/>
        </w:numPr>
        <w:ind w:left="1134"/>
        <w:rPr>
          <w:rFonts w:cs="Arial"/>
          <w:szCs w:val="18"/>
          <w:lang w:val="es-BO"/>
        </w:rPr>
      </w:pPr>
      <w:r>
        <w:rPr>
          <w:rFonts w:cs="Arial"/>
          <w:szCs w:val="18"/>
          <w:lang w:val="es-BO"/>
        </w:rPr>
        <w:t>Si el proponente adjudicado presentase los documentos antes del plazo otorgado, el proceso deberá continuar.</w:t>
      </w:r>
    </w:p>
    <w:p>
      <w:pPr>
        <w:pStyle w:val="67"/>
        <w:numPr>
          <w:ilvl w:val="0"/>
          <w:numId w:val="0"/>
        </w:numPr>
        <w:ind w:left="1134"/>
        <w:rPr>
          <w:rFonts w:cs="Arial"/>
          <w:szCs w:val="18"/>
          <w:lang w:val="es-BO"/>
        </w:rPr>
      </w:pPr>
    </w:p>
    <w:p>
      <w:pPr>
        <w:pStyle w:val="67"/>
        <w:numPr>
          <w:ilvl w:val="0"/>
          <w:numId w:val="0"/>
        </w:numPr>
        <w:ind w:left="1134"/>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67"/>
        <w:numPr>
          <w:ilvl w:val="0"/>
          <w:numId w:val="0"/>
        </w:numPr>
        <w:ind w:left="1134"/>
        <w:rPr>
          <w:rFonts w:cs="Arial"/>
          <w:szCs w:val="18"/>
          <w:lang w:val="es-BO"/>
        </w:rPr>
      </w:pPr>
    </w:p>
    <w:p>
      <w:pPr>
        <w:pStyle w:val="67"/>
        <w:numPr>
          <w:ilvl w:val="1"/>
          <w:numId w:val="8"/>
        </w:numPr>
        <w:tabs>
          <w:tab w:val="clear" w:pos="532"/>
        </w:tabs>
        <w:ind w:left="1134" w:hanging="708"/>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67"/>
        <w:numPr>
          <w:ilvl w:val="0"/>
          <w:numId w:val="0"/>
        </w:numPr>
        <w:ind w:left="1134"/>
        <w:rPr>
          <w:rFonts w:cs="Arial"/>
          <w:szCs w:val="18"/>
          <w:lang w:val="es-BO"/>
        </w:rPr>
      </w:pPr>
    </w:p>
    <w:p>
      <w:pPr>
        <w:pStyle w:val="67"/>
        <w:numPr>
          <w:ilvl w:val="0"/>
          <w:numId w:val="0"/>
        </w:numPr>
        <w:ind w:left="1134"/>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67"/>
        <w:numPr>
          <w:ilvl w:val="0"/>
          <w:numId w:val="0"/>
        </w:numPr>
        <w:ind w:left="1134"/>
        <w:rPr>
          <w:rFonts w:cs="Arial"/>
          <w:b/>
          <w:szCs w:val="18"/>
          <w:lang w:val="es-BO"/>
        </w:rPr>
      </w:pPr>
    </w:p>
    <w:p>
      <w:pPr>
        <w:pStyle w:val="67"/>
        <w:numPr>
          <w:ilvl w:val="0"/>
          <w:numId w:val="0"/>
        </w:numPr>
        <w:ind w:left="1134"/>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32"/>
        <w:spacing w:before="0" w:after="0"/>
        <w:jc w:val="both"/>
        <w:rPr>
          <w:rFonts w:ascii="Verdana" w:hAnsi="Verdana"/>
          <w:b w:val="0"/>
          <w:sz w:val="18"/>
          <w:szCs w:val="18"/>
          <w:lang w:val="es-BO"/>
        </w:rPr>
      </w:pPr>
    </w:p>
    <w:p>
      <w:pPr>
        <w:pStyle w:val="67"/>
        <w:numPr>
          <w:ilvl w:val="1"/>
          <w:numId w:val="8"/>
        </w:numPr>
        <w:tabs>
          <w:tab w:val="clear" w:pos="532"/>
        </w:tabs>
        <w:ind w:left="1134" w:hanging="708"/>
        <w:rPr>
          <w:rFonts w:cs="Arial"/>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tabs>
          <w:tab w:val="left" w:pos="1276"/>
        </w:tabs>
        <w:ind w:left="1276" w:hanging="709"/>
        <w:rPr>
          <w:rFonts w:cs="Arial"/>
          <w:szCs w:val="18"/>
          <w:lang w:val="es-BO"/>
        </w:rPr>
      </w:pPr>
    </w:p>
    <w:p>
      <w:pPr>
        <w:pStyle w:val="67"/>
        <w:numPr>
          <w:ilvl w:val="0"/>
          <w:numId w:val="0"/>
        </w:numPr>
        <w:ind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ind w:left="1276"/>
        <w:rPr>
          <w:rFonts w:cs="Arial"/>
          <w:szCs w:val="18"/>
          <w:lang w:val="es-BO"/>
        </w:rPr>
      </w:pPr>
    </w:p>
    <w:p>
      <w:pPr>
        <w:pStyle w:val="67"/>
        <w:numPr>
          <w:ilvl w:val="0"/>
          <w:numId w:val="0"/>
        </w:numPr>
        <w:ind w:left="1134"/>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r>
      <w:r>
        <w:rPr>
          <w:rFonts w:cs="Arial"/>
          <w:szCs w:val="18"/>
          <w:lang w:val="es-BO"/>
        </w:rPr>
        <w:tab/>
      </w:r>
    </w:p>
    <w:p>
      <w:pPr>
        <w:pStyle w:val="67"/>
        <w:numPr>
          <w:ilvl w:val="0"/>
          <w:numId w:val="0"/>
        </w:numPr>
        <w:ind w:left="1134"/>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67"/>
        <w:numPr>
          <w:ilvl w:val="0"/>
          <w:numId w:val="0"/>
        </w:numPr>
        <w:ind w:left="1134"/>
        <w:rPr>
          <w:rFonts w:cs="Arial"/>
          <w:szCs w:val="18"/>
          <w:lang w:val="es-BO"/>
        </w:rPr>
      </w:pPr>
    </w:p>
    <w:p>
      <w:pPr>
        <w:pStyle w:val="67"/>
        <w:numPr>
          <w:ilvl w:val="1"/>
          <w:numId w:val="8"/>
        </w:numPr>
        <w:tabs>
          <w:tab w:val="clear" w:pos="532"/>
        </w:tabs>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tabs>
          <w:tab w:val="left" w:pos="1440"/>
        </w:tabs>
        <w:ind w:left="1440"/>
        <w:rPr>
          <w:rFonts w:cs="Arial"/>
          <w:szCs w:val="18"/>
          <w:lang w:val="es-BO"/>
        </w:rPr>
      </w:pPr>
    </w:p>
    <w:p>
      <w:pPr>
        <w:pStyle w:val="32"/>
        <w:numPr>
          <w:ilvl w:val="0"/>
          <w:numId w:val="8"/>
        </w:numPr>
        <w:spacing w:before="0" w:after="0"/>
        <w:jc w:val="both"/>
        <w:rPr>
          <w:rFonts w:ascii="Verdana" w:hAnsi="Verdana"/>
          <w:sz w:val="18"/>
          <w:szCs w:val="18"/>
          <w:lang w:val="es-BO"/>
        </w:rPr>
      </w:pPr>
      <w:bookmarkStart w:id="88" w:name="_Toc61867857"/>
      <w:r>
        <w:rPr>
          <w:rFonts w:ascii="Verdana" w:hAnsi="Verdana"/>
          <w:sz w:val="18"/>
          <w:szCs w:val="18"/>
          <w:lang w:val="es-BO"/>
        </w:rPr>
        <w:t>MODIFICACIONES AL CONTRATO</w:t>
      </w:r>
      <w:bookmarkEnd w:id="88"/>
    </w:p>
    <w:p>
      <w:pPr>
        <w:rPr>
          <w:rFonts w:cs="Arial"/>
          <w:b/>
          <w:szCs w:val="18"/>
          <w:lang w:val="es-BO"/>
        </w:rPr>
      </w:pPr>
    </w:p>
    <w:p>
      <w:pPr>
        <w:ind w:left="426"/>
        <w:rPr>
          <w:szCs w:val="18"/>
          <w:lang w:val="es-BO" w:eastAsia="es-BO"/>
        </w:rPr>
      </w:pPr>
      <w:r>
        <w:rPr>
          <w:szCs w:val="18"/>
          <w:lang w:val="es-BO" w:eastAsia="es-BO"/>
        </w:rPr>
        <w:t>Las modificaciones al contrato podrán efectuarse mediante:</w:t>
      </w:r>
    </w:p>
    <w:p>
      <w:pPr>
        <w:ind w:left="720"/>
        <w:rPr>
          <w:szCs w:val="18"/>
          <w:lang w:val="es-BO" w:eastAsia="es-BO"/>
        </w:rPr>
      </w:pPr>
    </w:p>
    <w:p>
      <w:pPr>
        <w:numPr>
          <w:ilvl w:val="1"/>
          <w:numId w:val="22"/>
        </w:numPr>
        <w:tabs>
          <w:tab w:val="clear" w:pos="1770"/>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ind w:left="1080"/>
        <w:rPr>
          <w:szCs w:val="18"/>
          <w:lang w:val="es-BO" w:eastAsia="es-BO"/>
        </w:rPr>
      </w:pPr>
    </w:p>
    <w:p>
      <w:pPr>
        <w:numPr>
          <w:ilvl w:val="1"/>
          <w:numId w:val="22"/>
        </w:numPr>
        <w:tabs>
          <w:tab w:val="left" w:pos="1418"/>
          <w:tab w:val="clear" w:pos="1770"/>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ind w:left="1080"/>
        <w:rPr>
          <w:szCs w:val="18"/>
          <w:lang w:val="es-BO" w:eastAsia="es-BO"/>
        </w:rPr>
      </w:pPr>
    </w:p>
    <w:p>
      <w:pPr>
        <w:ind w:left="1418"/>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ind w:left="1770"/>
        <w:rPr>
          <w:rFonts w:cs="Arial"/>
          <w:szCs w:val="18"/>
          <w:lang w:val="es-BO"/>
        </w:rPr>
      </w:pPr>
    </w:p>
    <w:p>
      <w:pPr>
        <w:pStyle w:val="32"/>
        <w:numPr>
          <w:ilvl w:val="0"/>
          <w:numId w:val="8"/>
        </w:numPr>
        <w:spacing w:before="0" w:after="0"/>
        <w:jc w:val="both"/>
        <w:rPr>
          <w:rFonts w:ascii="Verdana" w:hAnsi="Verdana"/>
          <w:sz w:val="18"/>
          <w:szCs w:val="18"/>
          <w:lang w:val="es-BO"/>
        </w:rPr>
      </w:pPr>
      <w:bookmarkStart w:id="89" w:name="_Toc61867858"/>
      <w:r>
        <w:rPr>
          <w:rFonts w:ascii="Verdana" w:hAnsi="Verdana"/>
          <w:sz w:val="18"/>
          <w:szCs w:val="18"/>
          <w:lang w:val="es-BO"/>
        </w:rPr>
        <w:t>CIERRE DEL CONTRATO Y PAGO</w:t>
      </w:r>
      <w:bookmarkEnd w:id="89"/>
    </w:p>
    <w:p>
      <w:pPr>
        <w:pStyle w:val="32"/>
        <w:spacing w:before="0" w:after="0"/>
        <w:ind w:left="390"/>
        <w:jc w:val="both"/>
        <w:rPr>
          <w:rFonts w:ascii="Verdana" w:hAnsi="Verdana"/>
          <w:sz w:val="18"/>
          <w:szCs w:val="18"/>
          <w:lang w:val="es-BO"/>
        </w:rPr>
      </w:pPr>
    </w:p>
    <w:p>
      <w:pPr>
        <w:pStyle w:val="67"/>
        <w:numPr>
          <w:ilvl w:val="1"/>
          <w:numId w:val="8"/>
        </w:numPr>
        <w:tabs>
          <w:tab w:val="clear" w:pos="532"/>
        </w:tabs>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ind w:left="1276"/>
        <w:rPr>
          <w:rFonts w:cs="Arial"/>
          <w:szCs w:val="18"/>
        </w:rPr>
      </w:pPr>
    </w:p>
    <w:p>
      <w:pPr>
        <w:pStyle w:val="67"/>
        <w:numPr>
          <w:ilvl w:val="0"/>
          <w:numId w:val="0"/>
        </w:numPr>
        <w:ind w:left="1134" w:hanging="177"/>
        <w:rPr>
          <w:lang w:val="es-BO"/>
        </w:rPr>
      </w:pPr>
      <w:r>
        <w:rPr>
          <w:rFonts w:cs="Arial"/>
          <w:szCs w:val="18"/>
        </w:rPr>
        <w:t xml:space="preserve">   En caso de terminación por cumplimiento, una vez concluida la liquidación del contrato, la entidad deberá emitir el Certificado de Cumplimiento de Contrato.</w:t>
      </w:r>
    </w:p>
    <w:p>
      <w:pPr>
        <w:pStyle w:val="32"/>
        <w:spacing w:before="0" w:after="0"/>
        <w:ind w:left="709"/>
        <w:jc w:val="both"/>
        <w:rPr>
          <w:rFonts w:ascii="Verdana" w:hAnsi="Verdana"/>
          <w:b w:val="0"/>
          <w:sz w:val="18"/>
          <w:szCs w:val="18"/>
          <w:lang w:val="es-BO"/>
        </w:rPr>
      </w:pPr>
      <w:bookmarkStart w:id="90" w:name="_Toc347485804"/>
      <w:bookmarkStart w:id="91" w:name="_Toc355779892"/>
    </w:p>
    <w:p>
      <w:pPr>
        <w:pStyle w:val="67"/>
        <w:numPr>
          <w:ilvl w:val="1"/>
          <w:numId w:val="8"/>
        </w:numPr>
        <w:tabs>
          <w:tab w:val="clear" w:pos="532"/>
        </w:tabs>
        <w:ind w:left="1134" w:hanging="708"/>
        <w:rPr>
          <w:szCs w:val="18"/>
          <w:lang w:val="es-BO"/>
        </w:rPr>
      </w:pPr>
      <w:r>
        <w:rPr>
          <w:szCs w:val="18"/>
          <w:lang w:val="es-BO"/>
        </w:rPr>
        <w:t>Los pagos por el servicio se realizarán previa conformidad de la entidad convocante, entrega de la factura (si corresponde) y entrega del comprobante de pago de contribuciones al Sistema Integral de Pensiones.</w:t>
      </w:r>
      <w:bookmarkEnd w:id="90"/>
      <w:bookmarkEnd w:id="91"/>
    </w:p>
    <w:p>
      <w:pPr>
        <w:pStyle w:val="32"/>
        <w:spacing w:before="0" w:after="0"/>
        <w:ind w:left="709"/>
        <w:jc w:val="both"/>
        <w:rPr>
          <w:rFonts w:ascii="Verdana" w:hAnsi="Verdana"/>
          <w:b w:val="0"/>
          <w:sz w:val="18"/>
          <w:szCs w:val="18"/>
          <w:lang w:val="es-BO"/>
        </w:rPr>
      </w:pPr>
    </w:p>
    <w:p>
      <w:pPr>
        <w:pStyle w:val="67"/>
        <w:numPr>
          <w:ilvl w:val="0"/>
          <w:numId w:val="0"/>
        </w:numPr>
        <w:ind w:left="1134"/>
        <w:rPr>
          <w:szCs w:val="18"/>
          <w:lang w:val="es-BO"/>
        </w:rPr>
      </w:pPr>
      <w:bookmarkStart w:id="92" w:name="_Toc355779893"/>
      <w:bookmarkStart w:id="93" w:name="_Toc347485805"/>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pPr>
        <w:pStyle w:val="67"/>
        <w:numPr>
          <w:ilvl w:val="0"/>
          <w:numId w:val="0"/>
        </w:numPr>
        <w:ind w:left="1134"/>
        <w:rPr>
          <w:szCs w:val="18"/>
          <w:lang w:val="es-BO"/>
        </w:rPr>
      </w:pPr>
    </w:p>
    <w:p>
      <w:pPr>
        <w:pStyle w:val="67"/>
        <w:numPr>
          <w:ilvl w:val="0"/>
          <w:numId w:val="0"/>
        </w:numPr>
        <w:ind w:left="1134"/>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67"/>
        <w:numPr>
          <w:ilvl w:val="0"/>
          <w:numId w:val="0"/>
        </w:numPr>
        <w:ind w:left="1134"/>
        <w:rPr>
          <w:szCs w:val="18"/>
          <w:lang w:val="es-BO"/>
        </w:rPr>
      </w:pPr>
    </w:p>
    <w:p>
      <w:pPr>
        <w:pStyle w:val="67"/>
        <w:numPr>
          <w:ilvl w:val="0"/>
          <w:numId w:val="0"/>
        </w:numPr>
        <w:ind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32"/>
        <w:spacing w:before="0" w:after="0"/>
        <w:ind w:left="390"/>
        <w:jc w:val="both"/>
        <w:rPr>
          <w:rFonts w:ascii="Verdana" w:hAnsi="Verdana"/>
          <w:sz w:val="18"/>
          <w:szCs w:val="18"/>
          <w:lang w:val="es-BO"/>
        </w:rPr>
      </w:pPr>
    </w:p>
    <w:p>
      <w:pPr>
        <w:jc w:val="center"/>
        <w:rPr>
          <w:b/>
          <w:lang w:val="es-BO"/>
        </w:rPr>
      </w:pPr>
      <w:bookmarkStart w:id="94" w:name="_Toc355779896"/>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both"/>
        <w:rPr>
          <w:b/>
          <w:lang w:val="es-BO"/>
        </w:rPr>
      </w:pPr>
    </w:p>
    <w:p>
      <w:pPr>
        <w:rPr>
          <w:b/>
          <w:lang w:val="es-BO"/>
        </w:rPr>
      </w:pPr>
    </w:p>
    <w:p>
      <w:pPr>
        <w:jc w:val="center"/>
        <w:rPr>
          <w:b/>
          <w:lang w:val="es-BO"/>
        </w:rPr>
      </w:pPr>
      <w:r>
        <w:rPr>
          <w:b/>
          <w:lang w:val="es-BO"/>
        </w:rPr>
        <w:t>PARTE II</w:t>
      </w:r>
      <w:bookmarkEnd w:id="94"/>
    </w:p>
    <w:p>
      <w:pPr>
        <w:jc w:val="center"/>
        <w:rPr>
          <w:b/>
          <w:lang w:val="es-BO"/>
        </w:rPr>
      </w:pPr>
      <w:bookmarkStart w:id="95" w:name="_Toc355779897"/>
      <w:bookmarkStart w:id="96" w:name="_Toc347485809"/>
      <w:r>
        <w:rPr>
          <w:b/>
          <w:lang w:val="es-BO"/>
        </w:rPr>
        <w:t>INFORMACIÓN TÉCNICA DE LA CONTRATACIÓN</w:t>
      </w:r>
      <w:bookmarkEnd w:id="95"/>
      <w:bookmarkEnd w:id="96"/>
    </w:p>
    <w:p>
      <w:pPr>
        <w:ind w:left="705"/>
        <w:rPr>
          <w:rFonts w:cs="Arial"/>
          <w:szCs w:val="18"/>
          <w:lang w:val="es-BO"/>
        </w:rPr>
      </w:pPr>
    </w:p>
    <w:p>
      <w:pPr>
        <w:pStyle w:val="32"/>
        <w:numPr>
          <w:ilvl w:val="0"/>
          <w:numId w:val="8"/>
        </w:numPr>
        <w:spacing w:before="0" w:after="0"/>
        <w:jc w:val="both"/>
        <w:rPr>
          <w:rFonts w:ascii="Verdana" w:hAnsi="Verdana"/>
          <w:sz w:val="18"/>
          <w:szCs w:val="18"/>
          <w:lang w:val="es-BO"/>
        </w:rPr>
      </w:pPr>
      <w:bookmarkStart w:id="97" w:name="_Toc61867859"/>
      <w:r>
        <w:rPr>
          <w:rFonts w:ascii="Verdana" w:hAnsi="Verdana"/>
          <w:sz w:val="18"/>
          <w:szCs w:val="18"/>
          <w:lang w:val="es-BO"/>
        </w:rPr>
        <w:t>CONVOCATORIA Y DATOS GENERALES DEL PROCESO DE CONTRATACIÓN</w:t>
      </w:r>
      <w:bookmarkEnd w:id="97"/>
    </w:p>
    <w:p>
      <w:pPr>
        <w:pStyle w:val="32"/>
        <w:spacing w:before="0" w:after="0"/>
        <w:jc w:val="both"/>
        <w:rPr>
          <w:rFonts w:ascii="Verdana" w:hAnsi="Verdana"/>
          <w:sz w:val="16"/>
          <w:szCs w:val="18"/>
          <w:lang w:val="es-BO"/>
        </w:rPr>
      </w:pPr>
    </w:p>
    <w:tbl>
      <w:tblPr>
        <w:tblStyle w:val="31"/>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0346" w:type="dxa"/>
            <w:gridSpan w:val="26"/>
            <w:tcBorders>
              <w:top w:val="single" w:color="244061" w:themeColor="accent1" w:themeShade="80" w:sz="12" w:space="0"/>
              <w:left w:val="single" w:color="244061" w:themeColor="accent1" w:themeShade="80" w:sz="12" w:space="0"/>
              <w:right w:val="single" w:color="244061" w:themeColor="accent1" w:themeShade="80" w:sz="12" w:space="0"/>
            </w:tcBorders>
            <w:shd w:val="clear" w:color="auto" w:fill="244061" w:themeFill="accent1" w:themeFillShade="80"/>
            <w:vAlign w:val="center"/>
          </w:tcPr>
          <w:p>
            <w:pPr>
              <w:pStyle w:val="49"/>
              <w:numPr>
                <w:ilvl w:val="0"/>
                <w:numId w:val="23"/>
              </w:numPr>
              <w:ind w:left="303" w:hanging="284"/>
              <w:contextualSpacing/>
              <w:jc w:val="left"/>
              <w:rPr>
                <w:rFonts w:ascii="Arial" w:hAnsi="Arial" w:cs="Arial"/>
                <w:b/>
                <w:sz w:val="14"/>
                <w:szCs w:val="16"/>
                <w:lang w:val="es-BO"/>
              </w:rPr>
            </w:pPr>
            <w:r>
              <w:rPr>
                <w:rFonts w:ascii="Arial" w:hAnsi="Arial" w:cs="Arial"/>
                <w:b/>
                <w:sz w:val="16"/>
                <w:szCs w:val="16"/>
                <w:lang w:val="es-BO"/>
              </w:rPr>
              <w:t>DATOS DEL PROCESOS DE CONTRATACIÓN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346" w:type="dxa"/>
            <w:gridSpan w:val="26"/>
            <w:tcBorders>
              <w:left w:val="single" w:color="244061" w:themeColor="accent1" w:themeShade="80" w:sz="12" w:space="0"/>
              <w:right w:val="single" w:color="244061" w:themeColor="accent1" w:themeShade="80" w:sz="12" w:space="0"/>
            </w:tcBorders>
            <w:shd w:val="clear" w:color="auto" w:fill="auto"/>
            <w:vAlign w:val="center"/>
          </w:tcPr>
          <w:p>
            <w:pPr>
              <w:rPr>
                <w:rFonts w:ascii="Arial" w:hAnsi="Arial" w:cs="Arial"/>
                <w:b/>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2366" w:type="dxa"/>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Entidad Convocante</w:t>
            </w:r>
          </w:p>
        </w:tc>
        <w:tc>
          <w:tcPr>
            <w:tcW w:w="7707" w:type="dxa"/>
            <w:gridSpan w:val="24"/>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r>
              <w:rPr>
                <w:rFonts w:ascii="Arial" w:hAnsi="Arial" w:cs="Arial"/>
                <w:sz w:val="16"/>
                <w:lang w:val="es-BO"/>
              </w:rPr>
              <w:t>SERVICIO DE IMPUESTOS NACIONALES</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tcBorders>
              <w:left w:val="single" w:color="244061" w:themeColor="accent1" w:themeShade="80" w:sz="12" w:space="0"/>
            </w:tcBorders>
            <w:vAlign w:val="center"/>
          </w:tcPr>
          <w:p>
            <w:pPr>
              <w:jc w:val="right"/>
              <w:rPr>
                <w:rFonts w:ascii="Arial" w:hAnsi="Arial" w:cs="Arial"/>
                <w:sz w:val="8"/>
                <w:lang w:val="es-BO"/>
              </w:rPr>
            </w:pPr>
          </w:p>
        </w:tc>
        <w:tc>
          <w:tcPr>
            <w:tcW w:w="283" w:type="dxa"/>
            <w:tcBorders>
              <w:bottom w:val="single" w:color="auto" w:sz="4" w:space="0"/>
            </w:tcBorders>
            <w:shd w:val="clear" w:color="auto" w:fill="auto"/>
          </w:tcPr>
          <w:p>
            <w:pPr>
              <w:rPr>
                <w:rFonts w:ascii="Arial" w:hAnsi="Arial" w:cs="Arial"/>
                <w:sz w:val="8"/>
                <w:lang w:val="es-BO"/>
              </w:rPr>
            </w:pPr>
          </w:p>
        </w:tc>
        <w:tc>
          <w:tcPr>
            <w:tcW w:w="281" w:type="dxa"/>
            <w:tcBorders>
              <w:bottom w:val="single" w:color="auto" w:sz="4" w:space="0"/>
            </w:tcBorders>
            <w:shd w:val="clear" w:color="auto" w:fill="auto"/>
          </w:tcPr>
          <w:p>
            <w:pPr>
              <w:rPr>
                <w:rFonts w:ascii="Arial" w:hAnsi="Arial" w:cs="Arial"/>
                <w:sz w:val="8"/>
                <w:lang w:val="es-BO"/>
              </w:rPr>
            </w:pPr>
          </w:p>
        </w:tc>
        <w:tc>
          <w:tcPr>
            <w:tcW w:w="282" w:type="dxa"/>
            <w:tcBorders>
              <w:bottom w:val="single" w:color="auto" w:sz="4" w:space="0"/>
            </w:tcBorders>
            <w:shd w:val="clear" w:color="auto" w:fill="auto"/>
          </w:tcPr>
          <w:p>
            <w:pPr>
              <w:rPr>
                <w:rFonts w:ascii="Arial" w:hAnsi="Arial" w:cs="Arial"/>
                <w:sz w:val="8"/>
                <w:lang w:val="es-BO"/>
              </w:rPr>
            </w:pPr>
          </w:p>
        </w:tc>
        <w:tc>
          <w:tcPr>
            <w:tcW w:w="272" w:type="dxa"/>
            <w:tcBorders>
              <w:bottom w:val="single" w:color="auto" w:sz="4" w:space="0"/>
            </w:tcBorders>
            <w:shd w:val="clear" w:color="auto" w:fill="auto"/>
          </w:tcPr>
          <w:p>
            <w:pPr>
              <w:rPr>
                <w:rFonts w:ascii="Arial" w:hAnsi="Arial" w:cs="Arial"/>
                <w:sz w:val="8"/>
                <w:lang w:val="es-BO"/>
              </w:rPr>
            </w:pPr>
          </w:p>
        </w:tc>
        <w:tc>
          <w:tcPr>
            <w:tcW w:w="277" w:type="dxa"/>
            <w:tcBorders>
              <w:bottom w:val="single" w:color="auto" w:sz="4" w:space="0"/>
            </w:tcBorders>
            <w:shd w:val="clear" w:color="auto" w:fill="auto"/>
          </w:tcPr>
          <w:p>
            <w:pPr>
              <w:rPr>
                <w:rFonts w:ascii="Arial" w:hAnsi="Arial" w:cs="Arial"/>
                <w:sz w:val="8"/>
                <w:lang w:val="es-BO"/>
              </w:rPr>
            </w:pPr>
          </w:p>
        </w:tc>
        <w:tc>
          <w:tcPr>
            <w:tcW w:w="276" w:type="dxa"/>
            <w:tcBorders>
              <w:bottom w:val="single" w:color="auto" w:sz="4" w:space="0"/>
            </w:tcBorders>
            <w:shd w:val="clear" w:color="auto" w:fill="auto"/>
          </w:tcPr>
          <w:p>
            <w:pPr>
              <w:rPr>
                <w:rFonts w:ascii="Arial" w:hAnsi="Arial" w:cs="Arial"/>
                <w:sz w:val="8"/>
                <w:lang w:val="es-BO"/>
              </w:rPr>
            </w:pPr>
          </w:p>
        </w:tc>
        <w:tc>
          <w:tcPr>
            <w:tcW w:w="281" w:type="dxa"/>
            <w:tcBorders>
              <w:bottom w:val="single" w:color="auto" w:sz="4" w:space="0"/>
            </w:tcBorders>
            <w:shd w:val="clear" w:color="auto" w:fill="auto"/>
          </w:tcPr>
          <w:p>
            <w:pPr>
              <w:rPr>
                <w:rFonts w:ascii="Arial" w:hAnsi="Arial" w:cs="Arial"/>
                <w:sz w:val="8"/>
                <w:lang w:val="es-BO"/>
              </w:rPr>
            </w:pPr>
          </w:p>
        </w:tc>
        <w:tc>
          <w:tcPr>
            <w:tcW w:w="277" w:type="dxa"/>
            <w:tcBorders>
              <w:bottom w:val="single" w:color="auto" w:sz="4" w:space="0"/>
            </w:tcBorders>
            <w:shd w:val="clear" w:color="auto" w:fill="auto"/>
          </w:tcPr>
          <w:p>
            <w:pPr>
              <w:rPr>
                <w:rFonts w:ascii="Arial" w:hAnsi="Arial" w:cs="Arial"/>
                <w:sz w:val="8"/>
                <w:lang w:val="es-BO"/>
              </w:rPr>
            </w:pPr>
          </w:p>
        </w:tc>
        <w:tc>
          <w:tcPr>
            <w:tcW w:w="277" w:type="dxa"/>
            <w:tcBorders>
              <w:bottom w:val="single" w:color="auto" w:sz="4" w:space="0"/>
            </w:tcBorders>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tcBorders>
              <w:bottom w:val="single" w:color="auto" w:sz="4" w:space="0"/>
            </w:tcBorders>
            <w:shd w:val="clear" w:color="auto" w:fill="auto"/>
          </w:tcPr>
          <w:p>
            <w:pPr>
              <w:rPr>
                <w:rFonts w:ascii="Arial" w:hAnsi="Arial" w:cs="Arial"/>
                <w:sz w:val="8"/>
                <w:lang w:val="es-BO"/>
              </w:rPr>
            </w:pPr>
          </w:p>
        </w:tc>
        <w:tc>
          <w:tcPr>
            <w:tcW w:w="274" w:type="dxa"/>
            <w:tcBorders>
              <w:bottom w:val="single" w:color="auto" w:sz="4" w:space="0"/>
            </w:tcBorders>
            <w:shd w:val="clear" w:color="auto" w:fill="auto"/>
          </w:tcPr>
          <w:p>
            <w:pPr>
              <w:rPr>
                <w:rFonts w:ascii="Arial" w:hAnsi="Arial" w:cs="Arial"/>
                <w:sz w:val="8"/>
                <w:lang w:val="es-BO"/>
              </w:rPr>
            </w:pPr>
          </w:p>
        </w:tc>
        <w:tc>
          <w:tcPr>
            <w:tcW w:w="819" w:type="dxa"/>
            <w:tcBorders>
              <w:bottom w:val="single" w:color="auto" w:sz="4" w:space="0"/>
            </w:tcBorders>
            <w:shd w:val="clear" w:color="auto" w:fill="auto"/>
          </w:tcPr>
          <w:p>
            <w:pPr>
              <w:jc w:val="right"/>
              <w:rPr>
                <w:rFonts w:ascii="Arial" w:hAnsi="Arial" w:cs="Arial"/>
                <w:sz w:val="8"/>
                <w:lang w:val="es-BO"/>
              </w:rPr>
            </w:pPr>
          </w:p>
        </w:tc>
        <w:tc>
          <w:tcPr>
            <w:tcW w:w="819" w:type="dxa"/>
            <w:tcBorders>
              <w:bottom w:val="single" w:color="auto" w:sz="4" w:space="0"/>
            </w:tcBorders>
            <w:shd w:val="clear" w:color="auto" w:fill="auto"/>
          </w:tcPr>
          <w:p>
            <w:pPr>
              <w:rPr>
                <w:rFonts w:ascii="Arial" w:hAnsi="Arial" w:cs="Arial"/>
                <w:sz w:val="8"/>
                <w:lang w:val="es-BO"/>
              </w:rPr>
            </w:pPr>
          </w:p>
        </w:tc>
        <w:tc>
          <w:tcPr>
            <w:tcW w:w="273" w:type="dxa"/>
            <w:tcBorders>
              <w:left w:val="nil"/>
              <w:right w:val="single" w:color="244061" w:themeColor="accent1" w:themeShade="80" w:sz="12" w:space="0"/>
            </w:tcBorders>
          </w:tcPr>
          <w:p>
            <w:pPr>
              <w:rPr>
                <w:rFonts w:ascii="Arial" w:hAnsi="Arial" w:cs="Arial"/>
                <w:sz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 w:hRule="atLeast"/>
          <w:jc w:val="center"/>
        </w:trPr>
        <w:tc>
          <w:tcPr>
            <w:tcW w:w="2366" w:type="dxa"/>
            <w:vMerge w:val="restart"/>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Modalidad de contratación</w:t>
            </w:r>
          </w:p>
        </w:tc>
        <w:tc>
          <w:tcPr>
            <w:tcW w:w="2506" w:type="dxa"/>
            <w:gridSpan w:val="9"/>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tcPr>
          <w:p>
            <w:pPr>
              <w:jc w:val="right"/>
              <w:rPr>
                <w:rFonts w:ascii="Arial" w:hAnsi="Arial" w:cs="Arial"/>
                <w:sz w:val="16"/>
                <w:lang w:val="es-BO"/>
              </w:rPr>
            </w:pPr>
            <w:r>
              <w:rPr>
                <w:rFonts w:ascii="Arial" w:hAnsi="Arial" w:cs="Arial"/>
                <w:sz w:val="16"/>
                <w:lang w:val="es-BO"/>
              </w:rPr>
              <w:t>Apoyo Nacional a la Producción y Empleo - ANPE</w:t>
            </w:r>
          </w:p>
        </w:tc>
        <w:tc>
          <w:tcPr>
            <w:tcW w:w="277" w:type="dxa"/>
            <w:tcBorders>
              <w:left w:val="single" w:color="auto" w:sz="4" w:space="0"/>
            </w:tcBorders>
          </w:tcPr>
          <w:p>
            <w:pPr>
              <w:jc w:val="right"/>
              <w:rPr>
                <w:rFonts w:ascii="Arial" w:hAnsi="Arial" w:cs="Arial"/>
                <w:sz w:val="16"/>
                <w:lang w:val="es-BO"/>
              </w:rPr>
            </w:pPr>
          </w:p>
        </w:tc>
        <w:tc>
          <w:tcPr>
            <w:tcW w:w="2738" w:type="dxa"/>
            <w:gridSpan w:val="10"/>
            <w:vMerge w:val="restart"/>
            <w:tcBorders>
              <w:right w:val="single" w:color="auto" w:sz="4" w:space="0"/>
            </w:tcBorders>
          </w:tcPr>
          <w:p>
            <w:pPr>
              <w:jc w:val="right"/>
              <w:rPr>
                <w:rFonts w:ascii="Arial" w:hAnsi="Arial" w:cs="Arial"/>
                <w:sz w:val="16"/>
                <w:lang w:val="es-BO"/>
              </w:rPr>
            </w:pPr>
            <w:r>
              <w:rPr>
                <w:rFonts w:ascii="Arial" w:hAnsi="Arial" w:cs="Arial"/>
                <w:sz w:val="16"/>
                <w:lang w:val="es-BO"/>
              </w:rPr>
              <w:t>Código Interno que la Entidad utiliza para identificar el proceso</w:t>
            </w:r>
          </w:p>
        </w:tc>
        <w:tc>
          <w:tcPr>
            <w:tcW w:w="2186" w:type="dxa"/>
            <w:gridSpan w:val="4"/>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highlight w:val="yellow"/>
                <w:lang w:val="es-BO"/>
              </w:rPr>
            </w:pPr>
            <w:r>
              <w:rPr>
                <w:rFonts w:ascii="Arial" w:hAnsi="Arial" w:cs="Arial"/>
                <w:sz w:val="16"/>
                <w:highlight w:val="yellow"/>
                <w:lang w:val="es-BO"/>
              </w:rPr>
              <w:t xml:space="preserve">ANPE </w:t>
            </w:r>
            <w:r>
              <w:rPr>
                <w:rFonts w:hint="default" w:ascii="Arial" w:hAnsi="Arial" w:cs="Arial"/>
                <w:sz w:val="16"/>
                <w:highlight w:val="yellow"/>
              </w:rPr>
              <w:t xml:space="preserve">GDNP </w:t>
            </w:r>
            <w:r>
              <w:rPr>
                <w:rFonts w:ascii="Arial" w:hAnsi="Arial" w:cs="Arial"/>
                <w:sz w:val="16"/>
                <w:highlight w:val="yellow"/>
                <w:lang w:val="es-BO"/>
              </w:rPr>
              <w:t xml:space="preserve">N° </w:t>
            </w:r>
            <w:r>
              <w:rPr>
                <w:rFonts w:hint="default" w:ascii="Arial" w:hAnsi="Arial" w:cs="Arial"/>
                <w:sz w:val="16"/>
                <w:highlight w:val="yellow"/>
              </w:rPr>
              <w:t>4</w:t>
            </w:r>
            <w:r>
              <w:rPr>
                <w:rFonts w:ascii="Arial" w:hAnsi="Arial" w:cs="Arial"/>
                <w:sz w:val="16"/>
                <w:highlight w:val="yellow"/>
                <w:lang w:val="es-BO"/>
              </w:rPr>
              <w:t>/2026</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2506" w:type="dxa"/>
            <w:gridSpan w:val="9"/>
            <w:vMerge w:val="continue"/>
            <w:tcBorders>
              <w:top w:val="single" w:color="auto" w:sz="4" w:space="0"/>
              <w:left w:val="single" w:color="auto" w:sz="4" w:space="0"/>
              <w:bottom w:val="single" w:color="auto" w:sz="4" w:space="0"/>
              <w:right w:val="single" w:color="auto" w:sz="4" w:space="0"/>
            </w:tcBorders>
            <w:shd w:val="clear" w:color="auto" w:fill="auto"/>
          </w:tcPr>
          <w:p>
            <w:pPr>
              <w:rPr>
                <w:rFonts w:ascii="Arial" w:hAnsi="Arial" w:cs="Arial"/>
                <w:sz w:val="16"/>
                <w:lang w:val="es-BO"/>
              </w:rPr>
            </w:pPr>
          </w:p>
        </w:tc>
        <w:tc>
          <w:tcPr>
            <w:tcW w:w="277" w:type="dxa"/>
            <w:tcBorders>
              <w:left w:val="single" w:color="auto" w:sz="4" w:space="0"/>
            </w:tcBorders>
            <w:shd w:val="clear" w:color="auto" w:fill="auto"/>
          </w:tcPr>
          <w:p>
            <w:pPr>
              <w:rPr>
                <w:rFonts w:ascii="Arial" w:hAnsi="Arial" w:cs="Arial"/>
                <w:sz w:val="16"/>
                <w:lang w:val="es-BO"/>
              </w:rPr>
            </w:pPr>
          </w:p>
        </w:tc>
        <w:tc>
          <w:tcPr>
            <w:tcW w:w="2738" w:type="dxa"/>
            <w:gridSpan w:val="10"/>
            <w:vMerge w:val="continue"/>
            <w:tcBorders>
              <w:right w:val="single" w:color="auto" w:sz="4" w:space="0"/>
            </w:tcBorders>
            <w:shd w:val="clear" w:color="auto" w:fill="auto"/>
          </w:tcPr>
          <w:p>
            <w:pPr>
              <w:rPr>
                <w:rFonts w:ascii="Arial" w:hAnsi="Arial" w:cs="Arial"/>
                <w:sz w:val="16"/>
                <w:lang w:val="es-BO"/>
              </w:rPr>
            </w:pPr>
          </w:p>
        </w:tc>
        <w:tc>
          <w:tcPr>
            <w:tcW w:w="2186" w:type="dxa"/>
            <w:gridSpan w:val="4"/>
            <w:vMerge w:val="continue"/>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tcBorders>
              <w:left w:val="single" w:color="244061" w:themeColor="accent1" w:themeShade="80" w:sz="12" w:space="0"/>
            </w:tcBorders>
            <w:vAlign w:val="center"/>
          </w:tcPr>
          <w:p>
            <w:pPr>
              <w:jc w:val="right"/>
              <w:rPr>
                <w:rFonts w:ascii="Arial" w:hAnsi="Arial" w:cs="Arial"/>
                <w:sz w:val="8"/>
                <w:lang w:val="es-BO"/>
              </w:rPr>
            </w:pPr>
          </w:p>
        </w:tc>
        <w:tc>
          <w:tcPr>
            <w:tcW w:w="283" w:type="dxa"/>
            <w:tcBorders>
              <w:top w:val="single" w:color="auto" w:sz="4" w:space="0"/>
            </w:tcBorders>
            <w:shd w:val="clear" w:color="auto" w:fill="auto"/>
          </w:tcPr>
          <w:p>
            <w:pPr>
              <w:rPr>
                <w:rFonts w:ascii="Arial" w:hAnsi="Arial" w:cs="Arial"/>
                <w:sz w:val="8"/>
                <w:lang w:val="es-BO"/>
              </w:rPr>
            </w:pPr>
          </w:p>
        </w:tc>
        <w:tc>
          <w:tcPr>
            <w:tcW w:w="281" w:type="dxa"/>
            <w:tcBorders>
              <w:top w:val="single" w:color="auto" w:sz="4" w:space="0"/>
            </w:tcBorders>
            <w:shd w:val="clear" w:color="auto" w:fill="auto"/>
          </w:tcPr>
          <w:p>
            <w:pPr>
              <w:rPr>
                <w:rFonts w:ascii="Arial" w:hAnsi="Arial" w:cs="Arial"/>
                <w:sz w:val="8"/>
                <w:lang w:val="es-BO"/>
              </w:rPr>
            </w:pPr>
          </w:p>
        </w:tc>
        <w:tc>
          <w:tcPr>
            <w:tcW w:w="282" w:type="dxa"/>
            <w:tcBorders>
              <w:top w:val="single" w:color="auto" w:sz="4" w:space="0"/>
            </w:tcBorders>
            <w:shd w:val="clear" w:color="auto" w:fill="auto"/>
          </w:tcPr>
          <w:p>
            <w:pPr>
              <w:rPr>
                <w:rFonts w:ascii="Arial" w:hAnsi="Arial" w:cs="Arial"/>
                <w:sz w:val="8"/>
                <w:lang w:val="es-BO"/>
              </w:rPr>
            </w:pPr>
          </w:p>
        </w:tc>
        <w:tc>
          <w:tcPr>
            <w:tcW w:w="272" w:type="dxa"/>
            <w:tcBorders>
              <w:top w:val="single" w:color="auto" w:sz="4" w:space="0"/>
            </w:tcBorders>
            <w:shd w:val="clear" w:color="auto" w:fill="auto"/>
          </w:tcPr>
          <w:p>
            <w:pPr>
              <w:rPr>
                <w:rFonts w:ascii="Arial" w:hAnsi="Arial" w:cs="Arial"/>
                <w:sz w:val="8"/>
                <w:lang w:val="es-BO"/>
              </w:rPr>
            </w:pPr>
          </w:p>
        </w:tc>
        <w:tc>
          <w:tcPr>
            <w:tcW w:w="277" w:type="dxa"/>
            <w:tcBorders>
              <w:top w:val="single" w:color="auto" w:sz="4" w:space="0"/>
            </w:tcBorders>
            <w:shd w:val="clear" w:color="auto" w:fill="auto"/>
          </w:tcPr>
          <w:p>
            <w:pPr>
              <w:rPr>
                <w:rFonts w:ascii="Arial" w:hAnsi="Arial" w:cs="Arial"/>
                <w:sz w:val="8"/>
                <w:lang w:val="es-BO"/>
              </w:rPr>
            </w:pPr>
          </w:p>
        </w:tc>
        <w:tc>
          <w:tcPr>
            <w:tcW w:w="276" w:type="dxa"/>
            <w:tcBorders>
              <w:top w:val="single" w:color="auto" w:sz="4" w:space="0"/>
            </w:tcBorders>
            <w:shd w:val="clear" w:color="auto" w:fill="auto"/>
          </w:tcPr>
          <w:p>
            <w:pPr>
              <w:rPr>
                <w:rFonts w:ascii="Arial" w:hAnsi="Arial" w:cs="Arial"/>
                <w:sz w:val="8"/>
                <w:lang w:val="es-BO"/>
              </w:rPr>
            </w:pPr>
          </w:p>
        </w:tc>
        <w:tc>
          <w:tcPr>
            <w:tcW w:w="281" w:type="dxa"/>
            <w:tcBorders>
              <w:top w:val="single" w:color="auto" w:sz="4" w:space="0"/>
            </w:tcBorders>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tcBorders>
              <w:bottom w:val="single" w:color="auto" w:sz="4" w:space="0"/>
            </w:tcBorders>
            <w:shd w:val="clear" w:color="auto" w:fill="auto"/>
          </w:tcPr>
          <w:p>
            <w:pPr>
              <w:rPr>
                <w:rFonts w:ascii="Arial" w:hAnsi="Arial" w:cs="Arial"/>
                <w:sz w:val="8"/>
                <w:lang w:val="es-BO"/>
              </w:rPr>
            </w:pPr>
          </w:p>
        </w:tc>
        <w:tc>
          <w:tcPr>
            <w:tcW w:w="274" w:type="dxa"/>
            <w:tcBorders>
              <w:top w:val="single" w:color="auto" w:sz="4" w:space="0"/>
            </w:tcBorders>
            <w:shd w:val="clear" w:color="auto" w:fill="auto"/>
          </w:tcPr>
          <w:p>
            <w:pPr>
              <w:rPr>
                <w:rFonts w:ascii="Arial" w:hAnsi="Arial" w:cs="Arial"/>
                <w:sz w:val="8"/>
                <w:lang w:val="es-BO"/>
              </w:rPr>
            </w:pPr>
          </w:p>
        </w:tc>
        <w:tc>
          <w:tcPr>
            <w:tcW w:w="274" w:type="dxa"/>
            <w:tcBorders>
              <w:top w:val="single" w:color="auto" w:sz="4" w:space="0"/>
              <w:bottom w:val="single" w:color="auto" w:sz="4" w:space="0"/>
            </w:tcBorders>
            <w:shd w:val="clear" w:color="auto" w:fill="auto"/>
          </w:tcPr>
          <w:p>
            <w:pPr>
              <w:rPr>
                <w:rFonts w:ascii="Arial" w:hAnsi="Arial" w:cs="Arial"/>
                <w:sz w:val="8"/>
                <w:lang w:val="es-BO"/>
              </w:rPr>
            </w:pPr>
          </w:p>
        </w:tc>
        <w:tc>
          <w:tcPr>
            <w:tcW w:w="819" w:type="dxa"/>
            <w:tcBorders>
              <w:top w:val="single" w:color="auto" w:sz="4" w:space="0"/>
            </w:tcBorders>
            <w:shd w:val="clear" w:color="auto" w:fill="auto"/>
          </w:tcPr>
          <w:p>
            <w:pPr>
              <w:jc w:val="right"/>
              <w:rPr>
                <w:rFonts w:ascii="Arial" w:hAnsi="Arial" w:cs="Arial"/>
                <w:sz w:val="8"/>
                <w:lang w:val="es-BO"/>
              </w:rPr>
            </w:pPr>
          </w:p>
        </w:tc>
        <w:tc>
          <w:tcPr>
            <w:tcW w:w="819" w:type="dxa"/>
            <w:tcBorders>
              <w:top w:val="single" w:color="auto" w:sz="4" w:space="0"/>
            </w:tcBorders>
            <w:shd w:val="clear" w:color="auto" w:fill="auto"/>
          </w:tcPr>
          <w:p>
            <w:pPr>
              <w:rPr>
                <w:rFonts w:ascii="Arial" w:hAnsi="Arial" w:cs="Arial"/>
                <w:sz w:val="8"/>
                <w:lang w:val="es-BO"/>
              </w:rPr>
            </w:pPr>
          </w:p>
        </w:tc>
        <w:tc>
          <w:tcPr>
            <w:tcW w:w="273" w:type="dxa"/>
            <w:tcBorders>
              <w:left w:val="nil"/>
              <w:right w:val="single" w:color="244061" w:themeColor="accent1" w:themeShade="80" w:sz="12" w:space="0"/>
            </w:tcBorders>
          </w:tcPr>
          <w:p>
            <w:pPr>
              <w:rPr>
                <w:rFonts w:ascii="Arial" w:hAnsi="Arial" w:cs="Arial"/>
                <w:sz w:val="8"/>
                <w:lang w:val="es-BO"/>
              </w:rPr>
            </w:pPr>
          </w:p>
        </w:tc>
      </w:tr>
    </w:tbl>
    <w:tbl>
      <w:tblPr>
        <w:tblStyle w:val="68"/>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17"/>
        <w:gridCol w:w="308"/>
        <w:gridCol w:w="308"/>
        <w:gridCol w:w="278"/>
        <w:gridCol w:w="308"/>
        <w:gridCol w:w="308"/>
        <w:gridCol w:w="308"/>
        <w:gridCol w:w="308"/>
        <w:gridCol w:w="275"/>
        <w:gridCol w:w="308"/>
        <w:gridCol w:w="308"/>
        <w:gridCol w:w="272"/>
        <w:gridCol w:w="308"/>
        <w:gridCol w:w="308"/>
        <w:gridCol w:w="308"/>
        <w:gridCol w:w="308"/>
        <w:gridCol w:w="308"/>
        <w:gridCol w:w="308"/>
        <w:gridCol w:w="308"/>
        <w:gridCol w:w="272"/>
        <w:gridCol w:w="308"/>
        <w:gridCol w:w="272"/>
        <w:gridCol w:w="308"/>
        <w:gridCol w:w="806"/>
        <w:gridCol w:w="758"/>
        <w:gridCol w:w="2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73" w:type="dxa"/>
            <w:tcBorders>
              <w:left w:val="single" w:color="244061" w:themeColor="accent1" w:themeShade="80" w:sz="12" w:space="0"/>
              <w:right w:val="single" w:color="auto" w:sz="4" w:space="0"/>
            </w:tcBorders>
            <w:vAlign w:val="center"/>
          </w:tcPr>
          <w:p>
            <w:pPr>
              <w:jc w:val="right"/>
              <w:rPr>
                <w:rFonts w:ascii="Arial" w:hAnsi="Arial" w:eastAsia="Times New Roman" w:cs="Arial"/>
                <w:sz w:val="16"/>
                <w:lang w:val="es-BO"/>
              </w:rPr>
            </w:pPr>
            <w:r>
              <w:rPr>
                <w:rFonts w:ascii="Arial" w:hAnsi="Arial" w:eastAsia="Times New Roman" w:cs="Arial"/>
                <w:sz w:val="16"/>
                <w:lang w:val="es-BO"/>
              </w:rPr>
              <w:t>CUCE</w:t>
            </w:r>
          </w:p>
        </w:tc>
        <w:tc>
          <w:tcPr>
            <w:tcW w:w="28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2</w:t>
            </w:r>
          </w:p>
        </w:tc>
        <w:tc>
          <w:tcPr>
            <w:tcW w:w="282"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6</w:t>
            </w:r>
          </w:p>
        </w:tc>
        <w:tc>
          <w:tcPr>
            <w:tcW w:w="282" w:type="dxa"/>
            <w:tcBorders>
              <w:left w:val="single" w:color="auto" w:sz="4" w:space="0"/>
              <w:right w:val="single" w:color="auto" w:sz="4" w:space="0"/>
            </w:tcBorders>
          </w:tcPr>
          <w:p>
            <w:pPr>
              <w:rPr>
                <w:rFonts w:ascii="Arial" w:hAnsi="Arial" w:eastAsia="Calibri" w:cs="Arial"/>
                <w:sz w:val="16"/>
                <w:lang w:val="es-BO"/>
              </w:rPr>
            </w:pPr>
            <w:r>
              <w:rPr>
                <w:rFonts w:ascii="Arial" w:hAnsi="Arial" w:eastAsia="Calibri" w:cs="Arial"/>
                <w:sz w:val="16"/>
                <w:lang w:val="es-BO"/>
              </w:rPr>
              <w:t>-</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0</w:t>
            </w:r>
          </w:p>
        </w:tc>
        <w:tc>
          <w:tcPr>
            <w:tcW w:w="278"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0</w:t>
            </w:r>
          </w:p>
        </w:tc>
        <w:tc>
          <w:tcPr>
            <w:tcW w:w="276"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3</w:t>
            </w:r>
          </w:p>
        </w:tc>
        <w:tc>
          <w:tcPr>
            <w:tcW w:w="281"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5</w:t>
            </w:r>
          </w:p>
        </w:tc>
        <w:tc>
          <w:tcPr>
            <w:tcW w:w="277" w:type="dxa"/>
            <w:tcBorders>
              <w:left w:val="single" w:color="auto" w:sz="4" w:space="0"/>
              <w:right w:val="single" w:color="auto" w:sz="4" w:space="0"/>
            </w:tcBorders>
          </w:tcPr>
          <w:p>
            <w:pPr>
              <w:rPr>
                <w:rFonts w:ascii="Arial" w:hAnsi="Arial" w:eastAsia="Calibri" w:cs="Arial"/>
                <w:sz w:val="16"/>
                <w:lang w:val="es-BO"/>
              </w:rPr>
            </w:pPr>
            <w:r>
              <w:rPr>
                <w:rFonts w:ascii="Arial" w:hAnsi="Arial" w:eastAsia="Calibri" w:cs="Arial"/>
                <w:sz w:val="16"/>
                <w:lang w:val="es-BO"/>
              </w:rPr>
              <w:t>-</w:t>
            </w:r>
          </w:p>
        </w:tc>
        <w:tc>
          <w:tcPr>
            <w:tcW w:w="277"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0</w:t>
            </w:r>
          </w:p>
        </w:tc>
        <w:tc>
          <w:tcPr>
            <w:tcW w:w="277"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1</w:t>
            </w:r>
          </w:p>
        </w:tc>
        <w:tc>
          <w:tcPr>
            <w:tcW w:w="273" w:type="dxa"/>
            <w:tcBorders>
              <w:left w:val="single" w:color="auto" w:sz="4" w:space="0"/>
              <w:right w:val="single" w:color="auto" w:sz="4" w:space="0"/>
            </w:tcBorders>
          </w:tcPr>
          <w:p>
            <w:pPr>
              <w:rPr>
                <w:rFonts w:ascii="Arial" w:hAnsi="Arial" w:eastAsia="Calibri" w:cs="Arial"/>
                <w:sz w:val="16"/>
                <w:lang w:val="es-BO"/>
              </w:rPr>
            </w:pPr>
            <w:r>
              <w:rPr>
                <w:rFonts w:ascii="Arial" w:hAnsi="Arial" w:eastAsia="Calibri" w:cs="Arial"/>
                <w:sz w:val="16"/>
                <w:lang w:val="es-BO"/>
              </w:rPr>
              <w:t>-</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lang/>
              </w:rPr>
            </w:pPr>
            <w:r>
              <w:rPr>
                <w:rFonts w:hint="default" w:ascii="Arial" w:hAnsi="Arial" w:eastAsia="Calibri" w:cs="Arial"/>
                <w:sz w:val="16"/>
                <w:lang/>
              </w:rPr>
              <w:t>1</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lang/>
              </w:rPr>
            </w:pPr>
            <w:r>
              <w:rPr>
                <w:rFonts w:hint="default" w:ascii="Arial" w:hAnsi="Arial" w:eastAsia="Calibri" w:cs="Arial"/>
                <w:sz w:val="16"/>
                <w:lang/>
              </w:rPr>
              <w:t>6</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lang/>
              </w:rPr>
            </w:pPr>
            <w:r>
              <w:rPr>
                <w:rFonts w:hint="default" w:ascii="Arial" w:hAnsi="Arial" w:eastAsia="Calibri" w:cs="Arial"/>
                <w:sz w:val="16"/>
                <w:lang/>
              </w:rPr>
              <w:t>3</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lang/>
              </w:rPr>
            </w:pPr>
            <w:r>
              <w:rPr>
                <w:rFonts w:hint="default" w:ascii="Arial" w:hAnsi="Arial" w:eastAsia="Calibri" w:cs="Arial"/>
                <w:sz w:val="16"/>
                <w:lang/>
              </w:rPr>
              <w:t>3</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lang/>
              </w:rPr>
            </w:pPr>
            <w:r>
              <w:rPr>
                <w:rFonts w:hint="default" w:ascii="Arial" w:hAnsi="Arial" w:eastAsia="Calibri" w:cs="Arial"/>
                <w:sz w:val="16"/>
                <w:lang/>
              </w:rPr>
              <w:t>2</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lang/>
              </w:rPr>
            </w:pPr>
            <w:r>
              <w:rPr>
                <w:rFonts w:hint="default" w:ascii="Arial" w:hAnsi="Arial" w:eastAsia="Calibri" w:cs="Arial"/>
                <w:sz w:val="16"/>
                <w:lang/>
              </w:rPr>
              <w:t>3</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lang/>
              </w:rPr>
            </w:pPr>
            <w:r>
              <w:rPr>
                <w:rFonts w:hint="default" w:ascii="Arial" w:hAnsi="Arial" w:eastAsia="Calibri" w:cs="Arial"/>
                <w:sz w:val="16"/>
                <w:lang/>
              </w:rPr>
              <w:t>4</w:t>
            </w:r>
          </w:p>
        </w:tc>
        <w:tc>
          <w:tcPr>
            <w:tcW w:w="273" w:type="dxa"/>
            <w:tcBorders>
              <w:left w:val="single" w:color="auto" w:sz="4" w:space="0"/>
              <w:right w:val="single" w:color="auto" w:sz="4" w:space="0"/>
            </w:tcBorders>
            <w:shd w:val="clear" w:color="auto" w:fill="auto"/>
          </w:tcPr>
          <w:p>
            <w:pPr>
              <w:rPr>
                <w:rFonts w:ascii="Arial" w:hAnsi="Arial" w:eastAsia="Calibri" w:cs="Arial"/>
                <w:sz w:val="16"/>
                <w:lang w:val="es-BO"/>
              </w:rPr>
            </w:pPr>
            <w:r>
              <w:rPr>
                <w:rFonts w:ascii="Arial" w:hAnsi="Arial" w:eastAsia="Calibri" w:cs="Arial"/>
                <w:sz w:val="16"/>
                <w:lang w:val="es-BO"/>
              </w:rPr>
              <w:t>-</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1</w:t>
            </w:r>
          </w:p>
        </w:tc>
        <w:tc>
          <w:tcPr>
            <w:tcW w:w="273" w:type="dxa"/>
            <w:tcBorders>
              <w:left w:val="single" w:color="auto" w:sz="4" w:space="0"/>
              <w:right w:val="single" w:color="auto" w:sz="4" w:space="0"/>
            </w:tcBorders>
            <w:shd w:val="clear" w:color="auto" w:fill="auto"/>
          </w:tcPr>
          <w:p>
            <w:pPr>
              <w:rPr>
                <w:rFonts w:ascii="Arial" w:hAnsi="Arial" w:eastAsia="Calibri" w:cs="Arial"/>
                <w:sz w:val="16"/>
                <w:lang w:val="es-BO"/>
              </w:rPr>
            </w:pPr>
            <w:r>
              <w:rPr>
                <w:rFonts w:ascii="Arial" w:hAnsi="Arial" w:eastAsia="Calibri" w:cs="Arial"/>
                <w:sz w:val="16"/>
                <w:lang w:val="es-BO"/>
              </w:rPr>
              <w:t>-</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1</w:t>
            </w:r>
          </w:p>
        </w:tc>
        <w:tc>
          <w:tcPr>
            <w:tcW w:w="819" w:type="dxa"/>
            <w:tcBorders>
              <w:left w:val="single" w:color="auto" w:sz="4" w:space="0"/>
              <w:right w:val="single" w:color="auto" w:sz="4" w:space="0"/>
            </w:tcBorders>
          </w:tcPr>
          <w:p>
            <w:pPr>
              <w:jc w:val="right"/>
              <w:rPr>
                <w:rFonts w:ascii="Arial" w:hAnsi="Arial" w:eastAsia="Calibri" w:cs="Arial"/>
                <w:sz w:val="16"/>
                <w:lang w:val="es-BO"/>
              </w:rPr>
            </w:pPr>
            <w:r>
              <w:rPr>
                <w:rFonts w:ascii="Arial" w:hAnsi="Arial" w:eastAsia="Calibri" w:cs="Arial"/>
                <w:sz w:val="16"/>
                <w:lang w:val="es-BO"/>
              </w:rPr>
              <w:t>Gestión</w:t>
            </w:r>
          </w:p>
        </w:tc>
        <w:tc>
          <w:tcPr>
            <w:tcW w:w="819" w:type="dxa"/>
            <w:tcBorders>
              <w:top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2026</w:t>
            </w:r>
          </w:p>
        </w:tc>
        <w:tc>
          <w:tcPr>
            <w:tcW w:w="273" w:type="dxa"/>
            <w:tcBorders>
              <w:left w:val="single" w:color="auto" w:sz="4" w:space="0"/>
              <w:right w:val="single" w:color="244061" w:themeColor="accent1" w:themeShade="80" w:sz="12" w:space="0"/>
            </w:tcBorders>
          </w:tcPr>
          <w:p>
            <w:pPr>
              <w:rPr>
                <w:rFonts w:ascii="Arial" w:hAnsi="Arial" w:eastAsia="Calibri" w:cs="Arial"/>
                <w:sz w:val="16"/>
                <w:lang w:val="es-BO"/>
              </w:rPr>
            </w:pPr>
          </w:p>
        </w:tc>
      </w:tr>
    </w:tbl>
    <w:tbl>
      <w:tblPr>
        <w:tblStyle w:val="31"/>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8"/>
                <w:lang w:val="es-BO"/>
              </w:rPr>
            </w:pPr>
          </w:p>
        </w:tc>
        <w:tc>
          <w:tcPr>
            <w:tcW w:w="324" w:type="dxa"/>
            <w:shd w:val="clear" w:color="auto" w:fill="auto"/>
          </w:tcPr>
          <w:p>
            <w:pPr>
              <w:rPr>
                <w:rFonts w:ascii="Arial" w:hAnsi="Arial" w:cs="Arial"/>
                <w:sz w:val="8"/>
                <w:lang w:val="es-BO"/>
              </w:rPr>
            </w:pPr>
          </w:p>
        </w:tc>
        <w:tc>
          <w:tcPr>
            <w:tcW w:w="281" w:type="dxa"/>
            <w:shd w:val="clear" w:color="auto" w:fill="auto"/>
          </w:tcPr>
          <w:p>
            <w:pPr>
              <w:rPr>
                <w:rFonts w:ascii="Arial" w:hAnsi="Arial" w:cs="Arial"/>
                <w:sz w:val="8"/>
                <w:lang w:val="es-BO"/>
              </w:rPr>
            </w:pPr>
          </w:p>
        </w:tc>
        <w:tc>
          <w:tcPr>
            <w:tcW w:w="282"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5" w:type="dxa"/>
            <w:shd w:val="clear" w:color="auto" w:fill="auto"/>
          </w:tcPr>
          <w:p>
            <w:pPr>
              <w:rPr>
                <w:rFonts w:ascii="Arial" w:hAnsi="Arial" w:cs="Arial"/>
                <w:sz w:val="8"/>
                <w:lang w:val="es-BO"/>
              </w:rPr>
            </w:pPr>
          </w:p>
        </w:tc>
        <w:tc>
          <w:tcPr>
            <w:tcW w:w="280"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tcBorders>
              <w:top w:val="single" w:color="auto" w:sz="4" w:space="0"/>
            </w:tcBorders>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tcBorders>
              <w:top w:val="single" w:color="auto" w:sz="4" w:space="0"/>
            </w:tcBorders>
            <w:shd w:val="clear" w:color="auto" w:fill="auto"/>
          </w:tcPr>
          <w:p>
            <w:pPr>
              <w:rPr>
                <w:rFonts w:ascii="Arial" w:hAnsi="Arial" w:cs="Arial"/>
                <w:sz w:val="8"/>
                <w:lang w:val="es-BO"/>
              </w:rPr>
            </w:pPr>
          </w:p>
        </w:tc>
        <w:tc>
          <w:tcPr>
            <w:tcW w:w="816" w:type="dxa"/>
            <w:gridSpan w:val="3"/>
            <w:shd w:val="clear" w:color="auto" w:fill="auto"/>
          </w:tcPr>
          <w:p>
            <w:pPr>
              <w:jc w:val="right"/>
              <w:rPr>
                <w:rFonts w:ascii="Arial" w:hAnsi="Arial" w:cs="Arial"/>
                <w:sz w:val="8"/>
                <w:lang w:val="es-BO"/>
              </w:rPr>
            </w:pPr>
          </w:p>
        </w:tc>
        <w:tc>
          <w:tcPr>
            <w:tcW w:w="816" w:type="dxa"/>
            <w:gridSpan w:val="3"/>
            <w:shd w:val="clear" w:color="auto" w:fill="auto"/>
          </w:tcPr>
          <w:p>
            <w:pPr>
              <w:rPr>
                <w:rFonts w:ascii="Arial" w:hAnsi="Arial" w:cs="Arial"/>
                <w:sz w:val="8"/>
                <w:lang w:val="es-BO"/>
              </w:rPr>
            </w:pPr>
          </w:p>
        </w:tc>
        <w:tc>
          <w:tcPr>
            <w:tcW w:w="272" w:type="dxa"/>
            <w:tcBorders>
              <w:left w:val="nil"/>
              <w:right w:val="single" w:color="244061" w:themeColor="accent1" w:themeShade="80" w:sz="12" w:space="0"/>
            </w:tcBorders>
          </w:tcPr>
          <w:p>
            <w:pPr>
              <w:rPr>
                <w:rFonts w:ascii="Arial" w:hAnsi="Arial" w:cs="Arial"/>
                <w:sz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2349" w:type="dxa"/>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Objeto de la contratación</w:t>
            </w:r>
          </w:p>
        </w:tc>
        <w:tc>
          <w:tcPr>
            <w:tcW w:w="7725" w:type="dxa"/>
            <w:gridSpan w:val="28"/>
            <w:tcBorders>
              <w:top w:val="single" w:color="auto" w:sz="4" w:space="0"/>
              <w:left w:val="single" w:color="auto" w:sz="4" w:space="0"/>
              <w:bottom w:val="single" w:color="auto" w:sz="4" w:space="0"/>
              <w:right w:val="single" w:color="auto" w:sz="4" w:space="0"/>
            </w:tcBorders>
            <w:shd w:val="clear" w:color="auto" w:fill="DBE5F1" w:themeFill="accent1" w:themeFillTint="33"/>
          </w:tcPr>
          <w:p>
            <w:pPr>
              <w:tabs>
                <w:tab w:val="left" w:pos="1634"/>
              </w:tabs>
              <w:rPr>
                <w:rFonts w:ascii="Arial" w:hAnsi="Arial" w:cs="Arial"/>
                <w:szCs w:val="18"/>
                <w:highlight w:val="yellow"/>
                <w:lang w:val="es-BO"/>
              </w:rPr>
            </w:pPr>
            <w:r>
              <w:rPr>
                <w:rFonts w:ascii="Tahoma" w:hAnsi="Tahoma" w:eastAsia="Tahoma" w:cs="Tahoma"/>
                <w:b/>
                <w:szCs w:val="18"/>
                <w:highlight w:val="yellow"/>
                <w:lang w:eastAsia="en-US"/>
              </w:rPr>
              <w:t>“</w:t>
            </w:r>
            <w:r>
              <w:rPr>
                <w:rFonts w:hint="default" w:ascii="Tahoma" w:hAnsi="Tahoma" w:eastAsia="Tahoma" w:cs="Tahoma"/>
                <w:b/>
                <w:szCs w:val="18"/>
                <w:highlight w:val="yellow"/>
                <w:lang w:eastAsia="en-US"/>
              </w:rPr>
              <w:t>CONTRATACIÓN DE 5 (CINCO) CONSULTORES INDIVIDUALES DE LÍNEA CONSULTOR J  PARA LA INICIATIVA CONTROL DE OBLIGACIONES FISCALES Y FACILIDADES DE PAGO”  GESTIÓN 2026 - GERENCIA DISTRITAL PANDO</w:t>
            </w:r>
            <w:r>
              <w:rPr>
                <w:rFonts w:ascii="Tahoma" w:hAnsi="Tahoma" w:eastAsia="Tahoma" w:cs="Tahoma"/>
                <w:b/>
                <w:szCs w:val="18"/>
                <w:highlight w:val="yellow"/>
                <w:lang w:eastAsia="en-US"/>
              </w:rPr>
              <w:t>”</w:t>
            </w:r>
            <w:r>
              <w:rPr>
                <w:rFonts w:ascii="Arial" w:hAnsi="Arial" w:cs="Arial"/>
                <w:b/>
                <w:szCs w:val="18"/>
                <w:highlight w:val="yellow"/>
                <w:lang w:val="es-BO"/>
              </w:rPr>
              <w:tab/>
            </w: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8"/>
                <w:lang w:val="es-BO"/>
              </w:rPr>
            </w:pPr>
          </w:p>
        </w:tc>
        <w:tc>
          <w:tcPr>
            <w:tcW w:w="324" w:type="dxa"/>
            <w:tcBorders>
              <w:bottom w:val="single" w:color="auto" w:sz="4" w:space="0"/>
            </w:tcBorders>
            <w:shd w:val="clear" w:color="auto" w:fill="auto"/>
          </w:tcPr>
          <w:p>
            <w:pPr>
              <w:rPr>
                <w:rFonts w:ascii="Arial" w:hAnsi="Arial" w:cs="Arial"/>
                <w:sz w:val="8"/>
                <w:lang w:val="es-BO"/>
              </w:rPr>
            </w:pPr>
          </w:p>
        </w:tc>
        <w:tc>
          <w:tcPr>
            <w:tcW w:w="281" w:type="dxa"/>
            <w:shd w:val="clear" w:color="auto" w:fill="auto"/>
          </w:tcPr>
          <w:p>
            <w:pPr>
              <w:rPr>
                <w:rFonts w:ascii="Arial" w:hAnsi="Arial" w:cs="Arial"/>
                <w:sz w:val="8"/>
                <w:lang w:val="es-BO"/>
              </w:rPr>
            </w:pPr>
          </w:p>
        </w:tc>
        <w:tc>
          <w:tcPr>
            <w:tcW w:w="282"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5" w:type="dxa"/>
            <w:shd w:val="clear" w:color="auto" w:fill="auto"/>
          </w:tcPr>
          <w:p>
            <w:pPr>
              <w:rPr>
                <w:rFonts w:ascii="Arial" w:hAnsi="Arial" w:cs="Arial"/>
                <w:sz w:val="8"/>
                <w:lang w:val="es-BO"/>
              </w:rPr>
            </w:pPr>
          </w:p>
        </w:tc>
        <w:tc>
          <w:tcPr>
            <w:tcW w:w="280"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6" w:type="dxa"/>
            <w:tcBorders>
              <w:bottom w:val="single" w:color="auto" w:sz="4" w:space="0"/>
            </w:tcBorders>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816" w:type="dxa"/>
            <w:gridSpan w:val="3"/>
            <w:shd w:val="clear" w:color="auto" w:fill="auto"/>
          </w:tcPr>
          <w:p>
            <w:pPr>
              <w:jc w:val="right"/>
              <w:rPr>
                <w:rFonts w:ascii="Arial" w:hAnsi="Arial" w:cs="Arial"/>
                <w:sz w:val="8"/>
                <w:lang w:val="es-BO"/>
              </w:rPr>
            </w:pPr>
          </w:p>
        </w:tc>
        <w:tc>
          <w:tcPr>
            <w:tcW w:w="816" w:type="dxa"/>
            <w:gridSpan w:val="3"/>
            <w:shd w:val="clear" w:color="auto" w:fill="auto"/>
          </w:tcPr>
          <w:p>
            <w:pPr>
              <w:rPr>
                <w:rFonts w:ascii="Arial" w:hAnsi="Arial" w:cs="Arial"/>
                <w:sz w:val="8"/>
                <w:lang w:val="es-BO"/>
              </w:rPr>
            </w:pPr>
          </w:p>
        </w:tc>
        <w:tc>
          <w:tcPr>
            <w:tcW w:w="272" w:type="dxa"/>
            <w:tcBorders>
              <w:left w:val="nil"/>
              <w:right w:val="single" w:color="244061" w:themeColor="accent1" w:themeShade="80" w:sz="12" w:space="0"/>
            </w:tcBorders>
          </w:tcPr>
          <w:p>
            <w:pPr>
              <w:rPr>
                <w:rFonts w:ascii="Arial" w:hAnsi="Arial" w:cs="Arial"/>
                <w:sz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restart"/>
            <w:tcBorders>
              <w:left w:val="single" w:color="244061" w:themeColor="accent1" w:themeShade="80" w:sz="12" w:space="0"/>
              <w:right w:val="single" w:color="auto" w:sz="4" w:space="0"/>
            </w:tcBorders>
            <w:vAlign w:val="center"/>
          </w:tcPr>
          <w:p>
            <w:pPr>
              <w:jc w:val="right"/>
              <w:rPr>
                <w:rFonts w:ascii="Arial" w:hAnsi="Arial" w:cs="Arial"/>
                <w:sz w:val="16"/>
                <w:szCs w:val="2"/>
                <w:lang w:val="es-BO"/>
              </w:rPr>
            </w:pPr>
            <w:r>
              <w:rPr>
                <w:rFonts w:ascii="Arial" w:hAnsi="Arial" w:cs="Arial"/>
                <w:sz w:val="16"/>
                <w:lang w:val="es-BO"/>
              </w:rPr>
              <w:t>Método de Selección y Adjudicación</w:t>
            </w:r>
          </w:p>
        </w:tc>
        <w:tc>
          <w:tcPr>
            <w:tcW w:w="324"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szCs w:val="2"/>
                <w:lang w:val="es-BO"/>
              </w:rPr>
            </w:pPr>
          </w:p>
        </w:tc>
        <w:tc>
          <w:tcPr>
            <w:tcW w:w="2219" w:type="dxa"/>
            <w:gridSpan w:val="8"/>
            <w:tcBorders>
              <w:left w:val="single" w:color="auto" w:sz="4" w:space="0"/>
              <w:right w:val="single" w:color="auto" w:sz="4" w:space="0"/>
            </w:tcBorders>
          </w:tcPr>
          <w:p>
            <w:pPr>
              <w:rPr>
                <w:rFonts w:ascii="Arial" w:hAnsi="Arial" w:cs="Arial"/>
                <w:sz w:val="16"/>
                <w:szCs w:val="2"/>
                <w:lang w:val="es-BO"/>
              </w:rPr>
            </w:pPr>
            <w:r>
              <w:rPr>
                <w:rFonts w:ascii="Arial" w:hAnsi="Arial" w:cs="Arial"/>
                <w:sz w:val="16"/>
                <w:lang w:val="es-BO"/>
              </w:rPr>
              <w:t>Calidad</w:t>
            </w:r>
          </w:p>
        </w:tc>
        <w:tc>
          <w:tcPr>
            <w:tcW w:w="276"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szCs w:val="2"/>
                <w:lang w:val="es-BO"/>
              </w:rPr>
            </w:pPr>
          </w:p>
        </w:tc>
        <w:tc>
          <w:tcPr>
            <w:tcW w:w="2728" w:type="dxa"/>
            <w:gridSpan w:val="10"/>
            <w:tcBorders>
              <w:left w:val="single" w:color="auto" w:sz="4" w:space="0"/>
            </w:tcBorders>
          </w:tcPr>
          <w:p>
            <w:pPr>
              <w:rPr>
                <w:rFonts w:ascii="Arial" w:hAnsi="Arial" w:cs="Arial"/>
                <w:sz w:val="16"/>
                <w:szCs w:val="2"/>
                <w:lang w:val="es-BO"/>
              </w:rPr>
            </w:pPr>
            <w:r>
              <w:rPr>
                <w:rFonts w:ascii="Arial" w:hAnsi="Arial" w:cs="Arial"/>
                <w:sz w:val="16"/>
                <w:lang w:val="es-BO"/>
              </w:rPr>
              <w:t>Calidad Propuesta Técnica y Costo</w:t>
            </w:r>
          </w:p>
        </w:tc>
        <w:tc>
          <w:tcPr>
            <w:tcW w:w="273" w:type="dxa"/>
          </w:tcPr>
          <w:p>
            <w:pPr>
              <w:rPr>
                <w:rFonts w:ascii="Arial" w:hAnsi="Arial" w:cs="Arial"/>
                <w:sz w:val="16"/>
                <w:szCs w:val="2"/>
                <w:lang w:val="es-BO"/>
              </w:rPr>
            </w:pPr>
          </w:p>
        </w:tc>
        <w:tc>
          <w:tcPr>
            <w:tcW w:w="273"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Borders>
              <w:right w:val="single" w:color="244061" w:themeColor="accent1" w:themeShade="80" w:sz="12" w:space="0"/>
            </w:tcBorders>
          </w:tcPr>
          <w:p>
            <w:pPr>
              <w:rPr>
                <w:rFonts w:ascii="Arial" w:hAnsi="Arial" w:cs="Arial"/>
                <w:sz w:val="1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tcBorders>
            <w:vAlign w:val="center"/>
          </w:tcPr>
          <w:p>
            <w:pPr>
              <w:jc w:val="right"/>
              <w:rPr>
                <w:rFonts w:ascii="Arial" w:hAnsi="Arial" w:cs="Arial"/>
                <w:sz w:val="16"/>
                <w:szCs w:val="2"/>
                <w:lang w:val="es-BO"/>
              </w:rPr>
            </w:pPr>
          </w:p>
        </w:tc>
        <w:tc>
          <w:tcPr>
            <w:tcW w:w="324" w:type="dxa"/>
            <w:tcBorders>
              <w:top w:val="single" w:color="auto" w:sz="4" w:space="0"/>
              <w:bottom w:val="single" w:color="auto" w:sz="4" w:space="0"/>
            </w:tcBorders>
          </w:tcPr>
          <w:p>
            <w:pPr>
              <w:rPr>
                <w:rFonts w:ascii="Arial" w:hAnsi="Arial" w:cs="Arial"/>
                <w:sz w:val="6"/>
                <w:szCs w:val="8"/>
                <w:lang w:val="es-BO"/>
              </w:rPr>
            </w:pPr>
          </w:p>
        </w:tc>
        <w:tc>
          <w:tcPr>
            <w:tcW w:w="281" w:type="dxa"/>
          </w:tcPr>
          <w:p>
            <w:pPr>
              <w:rPr>
                <w:rFonts w:ascii="Arial" w:hAnsi="Arial" w:cs="Arial"/>
                <w:sz w:val="6"/>
                <w:szCs w:val="8"/>
                <w:lang w:val="es-BO"/>
              </w:rPr>
            </w:pPr>
          </w:p>
        </w:tc>
        <w:tc>
          <w:tcPr>
            <w:tcW w:w="28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7" w:type="dxa"/>
          </w:tcPr>
          <w:p>
            <w:pPr>
              <w:rPr>
                <w:rFonts w:ascii="Arial" w:hAnsi="Arial" w:cs="Arial"/>
                <w:sz w:val="6"/>
                <w:szCs w:val="8"/>
                <w:lang w:val="es-BO"/>
              </w:rPr>
            </w:pPr>
          </w:p>
        </w:tc>
        <w:tc>
          <w:tcPr>
            <w:tcW w:w="275" w:type="dxa"/>
          </w:tcPr>
          <w:p>
            <w:pPr>
              <w:rPr>
                <w:rFonts w:ascii="Arial" w:hAnsi="Arial" w:cs="Arial"/>
                <w:sz w:val="6"/>
                <w:szCs w:val="8"/>
                <w:lang w:val="es-BO"/>
              </w:rPr>
            </w:pPr>
          </w:p>
        </w:tc>
        <w:tc>
          <w:tcPr>
            <w:tcW w:w="280" w:type="dxa"/>
          </w:tcPr>
          <w:p>
            <w:pPr>
              <w:rPr>
                <w:rFonts w:ascii="Arial" w:hAnsi="Arial" w:cs="Arial"/>
                <w:sz w:val="6"/>
                <w:szCs w:val="8"/>
                <w:lang w:val="es-BO"/>
              </w:rPr>
            </w:pPr>
          </w:p>
        </w:tc>
        <w:tc>
          <w:tcPr>
            <w:tcW w:w="276" w:type="dxa"/>
          </w:tcPr>
          <w:p>
            <w:pPr>
              <w:rPr>
                <w:rFonts w:ascii="Arial" w:hAnsi="Arial" w:cs="Arial"/>
                <w:sz w:val="6"/>
                <w:szCs w:val="8"/>
                <w:lang w:val="es-BO"/>
              </w:rPr>
            </w:pPr>
          </w:p>
        </w:tc>
        <w:tc>
          <w:tcPr>
            <w:tcW w:w="276" w:type="dxa"/>
          </w:tcPr>
          <w:p>
            <w:pPr>
              <w:rPr>
                <w:rFonts w:ascii="Arial" w:hAnsi="Arial" w:cs="Arial"/>
                <w:sz w:val="6"/>
                <w:szCs w:val="8"/>
                <w:lang w:val="es-BO"/>
              </w:rPr>
            </w:pPr>
          </w:p>
        </w:tc>
        <w:tc>
          <w:tcPr>
            <w:tcW w:w="276"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Borders>
              <w:right w:val="single" w:color="244061" w:themeColor="accent1" w:themeShade="80" w:sz="12" w:space="0"/>
            </w:tcBorders>
          </w:tcPr>
          <w:p>
            <w:pPr>
              <w:rPr>
                <w:rFonts w:ascii="Arial" w:hAnsi="Arial" w:cs="Arial"/>
                <w:sz w:val="6"/>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szCs w:val="2"/>
                <w:lang w:val="es-BO"/>
              </w:rPr>
            </w:pPr>
          </w:p>
        </w:tc>
        <w:tc>
          <w:tcPr>
            <w:tcW w:w="324"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szCs w:val="2"/>
                <w:lang w:val="es-BO"/>
              </w:rPr>
            </w:pPr>
            <w:r>
              <w:rPr>
                <w:rFonts w:ascii="Arial" w:hAnsi="Arial" w:cs="Arial"/>
                <w:sz w:val="16"/>
                <w:szCs w:val="2"/>
                <w:lang w:val="es-BO"/>
              </w:rPr>
              <w:t>X</w:t>
            </w:r>
          </w:p>
        </w:tc>
        <w:tc>
          <w:tcPr>
            <w:tcW w:w="2219" w:type="dxa"/>
            <w:gridSpan w:val="8"/>
            <w:tcBorders>
              <w:left w:val="single" w:color="auto" w:sz="4" w:space="0"/>
            </w:tcBorders>
          </w:tcPr>
          <w:p>
            <w:pPr>
              <w:rPr>
                <w:rFonts w:ascii="Arial" w:hAnsi="Arial" w:cs="Arial"/>
                <w:sz w:val="16"/>
                <w:szCs w:val="2"/>
                <w:lang w:val="es-BO"/>
              </w:rPr>
            </w:pPr>
            <w:r>
              <w:rPr>
                <w:rFonts w:ascii="Arial" w:hAnsi="Arial" w:cs="Arial"/>
                <w:sz w:val="16"/>
                <w:lang w:val="es-BO"/>
              </w:rPr>
              <w:t>Presupuesto Fijo</w:t>
            </w:r>
          </w:p>
        </w:tc>
        <w:tc>
          <w:tcPr>
            <w:tcW w:w="276" w:type="dxa"/>
            <w:shd w:val="clear" w:color="auto" w:fill="auto"/>
          </w:tcPr>
          <w:p>
            <w:pPr>
              <w:rPr>
                <w:rFonts w:ascii="Arial" w:hAnsi="Arial" w:cs="Arial"/>
                <w:sz w:val="16"/>
                <w:szCs w:val="2"/>
                <w:lang w:val="es-BO"/>
              </w:rPr>
            </w:pPr>
          </w:p>
        </w:tc>
        <w:tc>
          <w:tcPr>
            <w:tcW w:w="2455" w:type="dxa"/>
            <w:gridSpan w:val="9"/>
            <w:tcBorders>
              <w:left w:val="nil"/>
            </w:tcBorders>
          </w:tcPr>
          <w:p>
            <w:pPr>
              <w:rPr>
                <w:rFonts w:ascii="Arial" w:hAnsi="Arial" w:cs="Arial"/>
                <w:sz w:val="16"/>
                <w:szCs w:val="2"/>
                <w:lang w:val="es-BO"/>
              </w:rPr>
            </w:pPr>
          </w:p>
        </w:tc>
        <w:tc>
          <w:tcPr>
            <w:tcW w:w="273" w:type="dxa"/>
          </w:tcPr>
          <w:p>
            <w:pPr>
              <w:rPr>
                <w:rFonts w:ascii="Arial" w:hAnsi="Arial" w:cs="Arial"/>
                <w:sz w:val="16"/>
                <w:szCs w:val="2"/>
                <w:lang w:val="es-BO"/>
              </w:rPr>
            </w:pPr>
          </w:p>
        </w:tc>
        <w:tc>
          <w:tcPr>
            <w:tcW w:w="273" w:type="dxa"/>
          </w:tcPr>
          <w:p>
            <w:pPr>
              <w:rPr>
                <w:rFonts w:ascii="Arial" w:hAnsi="Arial" w:cs="Arial"/>
                <w:sz w:val="16"/>
                <w:szCs w:val="2"/>
                <w:lang w:val="es-BO"/>
              </w:rPr>
            </w:pPr>
          </w:p>
        </w:tc>
        <w:tc>
          <w:tcPr>
            <w:tcW w:w="273"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Borders>
              <w:right w:val="single" w:color="244061" w:themeColor="accent1" w:themeShade="80" w:sz="12" w:space="0"/>
            </w:tcBorders>
          </w:tcPr>
          <w:p>
            <w:pPr>
              <w:rPr>
                <w:rFonts w:ascii="Arial" w:hAnsi="Arial" w:cs="Arial"/>
                <w:sz w:val="1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tcBorders>
              <w:bottom w:val="single" w:color="auto" w:sz="4" w:space="0"/>
            </w:tcBorders>
            <w:shd w:val="clear" w:color="auto" w:fill="auto"/>
          </w:tcPr>
          <w:p>
            <w:pPr>
              <w:rPr>
                <w:rFonts w:ascii="Arial" w:hAnsi="Arial" w:cs="Arial"/>
                <w:sz w:val="16"/>
                <w:lang w:val="es-BO"/>
              </w:rPr>
            </w:pPr>
          </w:p>
        </w:tc>
        <w:tc>
          <w:tcPr>
            <w:tcW w:w="281" w:type="dxa"/>
            <w:tcBorders>
              <w:bottom w:val="single" w:color="auto" w:sz="4" w:space="0"/>
            </w:tcBorders>
            <w:shd w:val="clear" w:color="auto" w:fill="auto"/>
          </w:tcPr>
          <w:p>
            <w:pPr>
              <w:rPr>
                <w:rFonts w:ascii="Arial" w:hAnsi="Arial" w:cs="Arial"/>
                <w:sz w:val="16"/>
                <w:lang w:val="es-BO"/>
              </w:rPr>
            </w:pPr>
          </w:p>
        </w:tc>
        <w:tc>
          <w:tcPr>
            <w:tcW w:w="282" w:type="dxa"/>
            <w:tcBorders>
              <w:bottom w:val="single" w:color="auto" w:sz="4" w:space="0"/>
            </w:tcBorders>
            <w:shd w:val="clear" w:color="auto" w:fill="auto"/>
          </w:tcPr>
          <w:p>
            <w:pPr>
              <w:rPr>
                <w:rFonts w:ascii="Arial" w:hAnsi="Arial" w:cs="Arial"/>
                <w:sz w:val="16"/>
                <w:lang w:val="es-BO"/>
              </w:rPr>
            </w:pPr>
          </w:p>
        </w:tc>
        <w:tc>
          <w:tcPr>
            <w:tcW w:w="272" w:type="dxa"/>
            <w:tcBorders>
              <w:bottom w:val="single" w:color="auto" w:sz="4" w:space="0"/>
            </w:tcBorders>
            <w:shd w:val="clear" w:color="auto" w:fill="auto"/>
          </w:tcPr>
          <w:p>
            <w:pPr>
              <w:rPr>
                <w:rFonts w:ascii="Arial" w:hAnsi="Arial" w:cs="Arial"/>
                <w:sz w:val="16"/>
                <w:lang w:val="es-BO"/>
              </w:rPr>
            </w:pPr>
          </w:p>
        </w:tc>
        <w:tc>
          <w:tcPr>
            <w:tcW w:w="277" w:type="dxa"/>
            <w:tcBorders>
              <w:bottom w:val="single" w:color="auto" w:sz="4" w:space="0"/>
            </w:tcBorders>
            <w:shd w:val="clear" w:color="auto" w:fill="auto"/>
          </w:tcPr>
          <w:p>
            <w:pPr>
              <w:rPr>
                <w:rFonts w:ascii="Arial" w:hAnsi="Arial" w:cs="Arial"/>
                <w:sz w:val="16"/>
                <w:lang w:val="es-BO"/>
              </w:rPr>
            </w:pPr>
          </w:p>
        </w:tc>
        <w:tc>
          <w:tcPr>
            <w:tcW w:w="275" w:type="dxa"/>
            <w:tcBorders>
              <w:bottom w:val="single" w:color="auto" w:sz="4" w:space="0"/>
            </w:tcBorders>
            <w:shd w:val="clear" w:color="auto" w:fill="auto"/>
          </w:tcPr>
          <w:p>
            <w:pPr>
              <w:rPr>
                <w:rFonts w:ascii="Arial" w:hAnsi="Arial" w:cs="Arial"/>
                <w:sz w:val="16"/>
                <w:lang w:val="es-BO"/>
              </w:rPr>
            </w:pPr>
          </w:p>
        </w:tc>
        <w:tc>
          <w:tcPr>
            <w:tcW w:w="280" w:type="dxa"/>
            <w:tcBorders>
              <w:bottom w:val="single" w:color="auto" w:sz="4" w:space="0"/>
            </w:tcBorders>
            <w:shd w:val="clear" w:color="auto" w:fill="auto"/>
          </w:tcPr>
          <w:p>
            <w:pPr>
              <w:rPr>
                <w:rFonts w:ascii="Arial" w:hAnsi="Arial" w:cs="Arial"/>
                <w:sz w:val="16"/>
                <w:lang w:val="es-BO"/>
              </w:rPr>
            </w:pPr>
          </w:p>
        </w:tc>
        <w:tc>
          <w:tcPr>
            <w:tcW w:w="276" w:type="dxa"/>
            <w:tcBorders>
              <w:bottom w:val="single" w:color="auto" w:sz="4" w:space="0"/>
            </w:tcBorders>
            <w:shd w:val="clear" w:color="auto" w:fill="auto"/>
          </w:tcPr>
          <w:p>
            <w:pPr>
              <w:rPr>
                <w:rFonts w:ascii="Arial" w:hAnsi="Arial" w:cs="Arial"/>
                <w:sz w:val="16"/>
                <w:lang w:val="es-BO"/>
              </w:rPr>
            </w:pPr>
          </w:p>
        </w:tc>
        <w:tc>
          <w:tcPr>
            <w:tcW w:w="276" w:type="dxa"/>
            <w:tcBorders>
              <w:bottom w:val="single" w:color="auto" w:sz="4" w:space="0"/>
            </w:tcBorders>
            <w:shd w:val="clear" w:color="auto" w:fill="auto"/>
          </w:tcPr>
          <w:p>
            <w:pPr>
              <w:rPr>
                <w:rFonts w:ascii="Arial" w:hAnsi="Arial" w:cs="Arial"/>
                <w:sz w:val="16"/>
                <w:lang w:val="es-BO"/>
              </w:rPr>
            </w:pPr>
          </w:p>
        </w:tc>
        <w:tc>
          <w:tcPr>
            <w:tcW w:w="276"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2"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2"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right w:val="single" w:color="auto" w:sz="4" w:space="0"/>
            </w:tcBorders>
            <w:shd w:val="clear" w:color="auto" w:fill="auto"/>
            <w:vAlign w:val="center"/>
          </w:tcPr>
          <w:p>
            <w:pPr>
              <w:jc w:val="right"/>
              <w:rPr>
                <w:rFonts w:ascii="Arial" w:hAnsi="Arial" w:cs="Arial"/>
                <w:sz w:val="16"/>
                <w:lang w:val="es-BO"/>
              </w:rPr>
            </w:pPr>
            <w:r>
              <w:rPr>
                <w:rFonts w:ascii="Arial" w:hAnsi="Arial" w:cs="Arial"/>
                <w:sz w:val="16"/>
                <w:lang w:val="es-BO"/>
              </w:rPr>
              <w:t>Forma de Adjudicación</w:t>
            </w:r>
          </w:p>
        </w:tc>
        <w:tc>
          <w:tcPr>
            <w:tcW w:w="5274" w:type="dxa"/>
            <w:gridSpan w:val="19"/>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highlight w:val="yellow"/>
                <w:lang w:val="es-BO"/>
              </w:rPr>
            </w:pPr>
            <w:r>
              <w:rPr>
                <w:rFonts w:ascii="Arial" w:hAnsi="Arial" w:cs="Arial"/>
                <w:bCs/>
                <w:i/>
                <w:iCs/>
                <w:sz w:val="16"/>
                <w:highlight w:val="yellow"/>
                <w:lang w:val="es-BO"/>
              </w:rPr>
              <w:t>POR ÍTEMS</w:t>
            </w:r>
          </w:p>
        </w:tc>
        <w:tc>
          <w:tcPr>
            <w:tcW w:w="273" w:type="dxa"/>
            <w:tcBorders>
              <w:left w:val="single" w:color="auto" w:sz="4" w:space="0"/>
            </w:tcBorders>
            <w:shd w:val="clear" w:color="auto" w:fill="auto"/>
          </w:tcPr>
          <w:p>
            <w:pPr>
              <w:rPr>
                <w:rFonts w:ascii="Arial" w:hAnsi="Arial" w:cs="Arial"/>
                <w:sz w:val="16"/>
                <w:lang w:val="es-BO"/>
              </w:rPr>
            </w:pPr>
          </w:p>
        </w:tc>
        <w:tc>
          <w:tcPr>
            <w:tcW w:w="273" w:type="dxa"/>
            <w:tcBorders>
              <w:left w:val="nil"/>
            </w:tcBorders>
            <w:shd w:val="clear" w:color="auto" w:fill="auto"/>
          </w:tcPr>
          <w:p>
            <w:pPr>
              <w:rPr>
                <w:rFonts w:ascii="Arial" w:hAnsi="Arial" w:cs="Arial"/>
                <w:sz w:val="16"/>
                <w:lang w:val="es-BO"/>
              </w:rPr>
            </w:pPr>
          </w:p>
        </w:tc>
        <w:tc>
          <w:tcPr>
            <w:tcW w:w="273" w:type="dxa"/>
            <w:tcBorders>
              <w:left w:val="nil"/>
            </w:tcBorders>
            <w:shd w:val="clear" w:color="auto" w:fill="auto"/>
          </w:tcPr>
          <w:p>
            <w:pPr>
              <w:rPr>
                <w:rFonts w:ascii="Arial" w:hAnsi="Arial" w:cs="Arial"/>
                <w:sz w:val="16"/>
                <w:lang w:val="es-BO"/>
              </w:rPr>
            </w:pPr>
          </w:p>
        </w:tc>
        <w:tc>
          <w:tcPr>
            <w:tcW w:w="272" w:type="dxa"/>
          </w:tcPr>
          <w:p>
            <w:pPr>
              <w:rPr>
                <w:rFonts w:ascii="Arial" w:hAnsi="Arial" w:cs="Arial"/>
                <w:sz w:val="16"/>
                <w:lang w:val="es-BO"/>
              </w:rPr>
            </w:pPr>
          </w:p>
        </w:tc>
        <w:tc>
          <w:tcPr>
            <w:tcW w:w="272" w:type="dxa"/>
            <w:tcBorders>
              <w:left w:val="nil"/>
            </w:tcBorders>
          </w:tcPr>
          <w:p>
            <w:pPr>
              <w:rPr>
                <w:rFonts w:ascii="Arial" w:hAnsi="Arial" w:cs="Arial"/>
                <w:sz w:val="16"/>
                <w:lang w:val="es-BO"/>
              </w:rPr>
            </w:pPr>
          </w:p>
        </w:tc>
        <w:tc>
          <w:tcPr>
            <w:tcW w:w="272" w:type="dxa"/>
          </w:tcPr>
          <w:p>
            <w:pPr>
              <w:rPr>
                <w:rFonts w:ascii="Arial" w:hAnsi="Arial" w:cs="Arial"/>
                <w:sz w:val="16"/>
                <w:lang w:val="es-BO"/>
              </w:rPr>
            </w:pPr>
          </w:p>
        </w:tc>
        <w:tc>
          <w:tcPr>
            <w:tcW w:w="272" w:type="dxa"/>
          </w:tcPr>
          <w:p>
            <w:pPr>
              <w:rPr>
                <w:rFonts w:ascii="Arial" w:hAnsi="Arial" w:cs="Arial"/>
                <w:sz w:val="16"/>
                <w:lang w:val="es-BO"/>
              </w:rPr>
            </w:pPr>
          </w:p>
        </w:tc>
        <w:tc>
          <w:tcPr>
            <w:tcW w:w="272" w:type="dxa"/>
          </w:tcPr>
          <w:p>
            <w:pPr>
              <w:rPr>
                <w:rFonts w:ascii="Arial" w:hAnsi="Arial" w:cs="Arial"/>
                <w:sz w:val="16"/>
                <w:lang w:val="es-BO"/>
              </w:rPr>
            </w:pPr>
          </w:p>
        </w:tc>
        <w:tc>
          <w:tcPr>
            <w:tcW w:w="272" w:type="dxa"/>
          </w:tcPr>
          <w:p>
            <w:pPr>
              <w:rPr>
                <w:rFonts w:ascii="Arial" w:hAnsi="Arial" w:cs="Arial"/>
                <w:sz w:val="16"/>
                <w:lang w:val="es-BO"/>
              </w:rPr>
            </w:pPr>
          </w:p>
        </w:tc>
        <w:tc>
          <w:tcPr>
            <w:tcW w:w="272" w:type="dxa"/>
            <w:tcBorders>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shd w:val="clear" w:color="auto" w:fill="auto"/>
          </w:tcPr>
          <w:p>
            <w:pPr>
              <w:rPr>
                <w:rFonts w:ascii="Arial" w:hAnsi="Arial" w:cs="Arial"/>
                <w:sz w:val="16"/>
                <w:lang w:val="es-BO"/>
              </w:rPr>
            </w:pPr>
          </w:p>
        </w:tc>
        <w:tc>
          <w:tcPr>
            <w:tcW w:w="280"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restart"/>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Precio Referencial</w:t>
            </w:r>
          </w:p>
        </w:tc>
        <w:tc>
          <w:tcPr>
            <w:tcW w:w="7725" w:type="dxa"/>
            <w:gridSpan w:val="28"/>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b/>
                <w:i/>
                <w:sz w:val="16"/>
                <w:highlight w:val="yellow"/>
              </w:rPr>
            </w:pPr>
            <w:r>
              <w:rPr>
                <w:rFonts w:ascii="Arial" w:hAnsi="Arial" w:cs="Arial"/>
                <w:b/>
                <w:i/>
                <w:sz w:val="16"/>
                <w:highlight w:val="yellow"/>
              </w:rPr>
              <w:t>TOTAL: Bs</w:t>
            </w:r>
            <w:r>
              <w:rPr>
                <w:rFonts w:hint="default" w:ascii="Arial" w:hAnsi="Arial" w:cs="Arial"/>
                <w:b/>
                <w:i/>
                <w:sz w:val="16"/>
                <w:highlight w:val="yellow"/>
              </w:rPr>
              <w:t>402.490</w:t>
            </w:r>
            <w:r>
              <w:rPr>
                <w:rFonts w:ascii="Arial" w:hAnsi="Arial" w:cs="Arial"/>
                <w:b/>
                <w:i/>
                <w:sz w:val="16"/>
                <w:highlight w:val="yellow"/>
              </w:rPr>
              <w:t xml:space="preserve">.- (Cuatrocientos </w:t>
            </w:r>
            <w:r>
              <w:rPr>
                <w:rFonts w:hint="default" w:ascii="Arial" w:hAnsi="Arial" w:cs="Arial"/>
                <w:b/>
                <w:i/>
                <w:sz w:val="16"/>
                <w:highlight w:val="yellow"/>
              </w:rPr>
              <w:t>dos mil cuatroscientos noventa</w:t>
            </w:r>
            <w:r>
              <w:rPr>
                <w:rFonts w:ascii="Arial" w:hAnsi="Arial" w:cs="Arial"/>
                <w:b/>
                <w:i/>
                <w:sz w:val="16"/>
                <w:highlight w:val="yellow"/>
              </w:rPr>
              <w:t xml:space="preserve"> 00/100 bolivianos)</w:t>
            </w:r>
          </w:p>
          <w:p>
            <w:pPr>
              <w:rPr>
                <w:rFonts w:ascii="Arial" w:hAnsi="Arial" w:cs="Arial"/>
                <w:b/>
                <w:sz w:val="16"/>
                <w:highlight w:val="yellow"/>
                <w:lang w:val="es-BO"/>
              </w:rPr>
            </w:pPr>
            <w:r>
              <w:rPr>
                <w:rFonts w:ascii="Arial" w:hAnsi="Arial" w:cs="Arial"/>
                <w:b/>
                <w:i/>
                <w:sz w:val="16"/>
                <w:highlight w:val="yellow"/>
              </w:rPr>
              <w:t>Mensual: Bs</w:t>
            </w:r>
            <w:r>
              <w:rPr>
                <w:rFonts w:hint="default" w:ascii="Arial" w:hAnsi="Arial" w:cs="Arial"/>
                <w:b/>
                <w:i/>
                <w:sz w:val="16"/>
                <w:highlight w:val="yellow"/>
              </w:rPr>
              <w:t>7.318</w:t>
            </w:r>
            <w:r>
              <w:rPr>
                <w:rFonts w:ascii="Arial" w:hAnsi="Arial" w:cs="Arial"/>
                <w:b/>
                <w:i/>
                <w:sz w:val="16"/>
                <w:highlight w:val="yellow"/>
              </w:rPr>
              <w:t>.- (</w:t>
            </w:r>
            <w:r>
              <w:rPr>
                <w:rFonts w:hint="default" w:ascii="Arial" w:hAnsi="Arial" w:cs="Arial"/>
                <w:b/>
                <w:i/>
                <w:sz w:val="16"/>
                <w:highlight w:val="yellow"/>
              </w:rPr>
              <w:t>Siete mil trescientos dieciocho</w:t>
            </w:r>
            <w:r>
              <w:rPr>
                <w:rFonts w:ascii="Arial" w:hAnsi="Arial" w:cs="Arial"/>
                <w:b/>
                <w:i/>
                <w:sz w:val="16"/>
                <w:highlight w:val="yellow"/>
              </w:rPr>
              <w:t xml:space="preserve"> 00/100 Bolivianos) cada uno</w:t>
            </w: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7725" w:type="dxa"/>
            <w:gridSpan w:val="28"/>
            <w:vMerge w:val="continue"/>
            <w:tcBorders>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shd w:val="clear" w:color="auto" w:fill="auto"/>
          </w:tcPr>
          <w:p>
            <w:pPr>
              <w:rPr>
                <w:rFonts w:ascii="Arial" w:hAnsi="Arial" w:cs="Arial"/>
                <w:sz w:val="16"/>
                <w:lang w:val="es-BO"/>
              </w:rPr>
            </w:pPr>
          </w:p>
        </w:tc>
        <w:tc>
          <w:tcPr>
            <w:tcW w:w="280"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2349" w:type="dxa"/>
            <w:tcBorders>
              <w:left w:val="single" w:color="244061" w:themeColor="accent1" w:themeShade="80" w:sz="12" w:space="0"/>
              <w:right w:val="single" w:color="auto" w:sz="4" w:space="0"/>
            </w:tcBorders>
            <w:vAlign w:val="center"/>
          </w:tcPr>
          <w:p>
            <w:pPr>
              <w:jc w:val="right"/>
              <w:rPr>
                <w:rFonts w:ascii="Arial" w:hAnsi="Arial" w:cs="Arial"/>
                <w:sz w:val="16"/>
                <w:szCs w:val="2"/>
                <w:lang w:val="es-BO"/>
              </w:rPr>
            </w:pPr>
            <w:r>
              <w:rPr>
                <w:rFonts w:ascii="Arial" w:hAnsi="Arial" w:cs="Arial"/>
                <w:sz w:val="16"/>
                <w:lang w:val="es-BO"/>
              </w:rPr>
              <w:t>La contratación se formalizará mediante</w:t>
            </w:r>
          </w:p>
        </w:tc>
        <w:tc>
          <w:tcPr>
            <w:tcW w:w="1711" w:type="dxa"/>
            <w:gridSpan w:val="6"/>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b/>
                <w:sz w:val="16"/>
                <w:szCs w:val="2"/>
                <w:lang w:val="es-BO"/>
              </w:rPr>
            </w:pPr>
            <w:r>
              <w:rPr>
                <w:rFonts w:ascii="Arial" w:hAnsi="Arial" w:cs="Arial"/>
                <w:b/>
                <w:sz w:val="16"/>
                <w:lang w:val="es-BO"/>
              </w:rPr>
              <w:t>Contrato</w:t>
            </w:r>
          </w:p>
        </w:tc>
        <w:tc>
          <w:tcPr>
            <w:tcW w:w="4382" w:type="dxa"/>
            <w:gridSpan w:val="16"/>
            <w:tcBorders>
              <w:left w:val="single" w:color="auto" w:sz="4" w:space="0"/>
            </w:tcBorders>
            <w:vAlign w:val="center"/>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Borders>
              <w:right w:val="single" w:color="244061" w:themeColor="accent1" w:themeShade="80" w:sz="12" w:space="0"/>
            </w:tcBorders>
          </w:tcPr>
          <w:p>
            <w:pPr>
              <w:rPr>
                <w:rFonts w:ascii="Arial" w:hAnsi="Arial" w:cs="Arial"/>
                <w:sz w:val="1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shd w:val="clear" w:color="auto" w:fill="auto"/>
          </w:tcPr>
          <w:p>
            <w:pPr>
              <w:rPr>
                <w:rFonts w:ascii="Arial" w:hAnsi="Arial" w:cs="Arial"/>
                <w:sz w:val="16"/>
                <w:lang w:val="es-BO"/>
              </w:rPr>
            </w:pPr>
          </w:p>
        </w:tc>
        <w:tc>
          <w:tcPr>
            <w:tcW w:w="280"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restart"/>
            <w:tcBorders>
              <w:left w:val="single" w:color="244061" w:themeColor="accent1" w:themeShade="80" w:sz="12" w:space="0"/>
              <w:right w:val="single" w:color="auto" w:sz="4" w:space="0"/>
            </w:tcBorders>
            <w:vAlign w:val="center"/>
          </w:tcPr>
          <w:p>
            <w:pPr>
              <w:snapToGrid w:val="0"/>
              <w:jc w:val="right"/>
              <w:rPr>
                <w:rFonts w:ascii="Arial" w:hAnsi="Arial" w:cs="Arial"/>
                <w:b/>
                <w:i/>
                <w:sz w:val="16"/>
                <w:lang w:val="es-BO"/>
              </w:rPr>
            </w:pPr>
            <w:r>
              <w:rPr>
                <w:rFonts w:ascii="Arial" w:hAnsi="Arial" w:cs="Arial"/>
                <w:bCs/>
                <w:sz w:val="16"/>
                <w:lang w:val="es-BO" w:eastAsia="es-BO"/>
              </w:rPr>
              <w:t>Plazo para la ejecución de la Consultoría</w:t>
            </w:r>
          </w:p>
        </w:tc>
        <w:tc>
          <w:tcPr>
            <w:tcW w:w="7725" w:type="dxa"/>
            <w:gridSpan w:val="28"/>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b/>
                <w:i/>
                <w:sz w:val="16"/>
                <w:highlight w:val="yellow"/>
                <w:lang w:val="es-BO"/>
              </w:rPr>
            </w:pPr>
            <w:r>
              <w:rPr>
                <w:rFonts w:ascii="Arial" w:hAnsi="Arial" w:cs="Arial"/>
                <w:b/>
                <w:i/>
                <w:sz w:val="16"/>
                <w:highlight w:val="yellow"/>
                <w:lang w:val="es-BO"/>
              </w:rPr>
              <w:t xml:space="preserve">A PARTIR DEL DIA SIGUIENTE HÁBIL DE LA SUSCRIPCIÓN DE CONTRATO HASTA EL 31 DE DICEMBRE DE 2026 </w:t>
            </w: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7725" w:type="dxa"/>
            <w:gridSpan w:val="28"/>
            <w:vMerge w:val="continue"/>
            <w:tcBorders>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shd w:val="clear" w:color="auto" w:fill="auto"/>
          </w:tcPr>
          <w:p>
            <w:pPr>
              <w:rPr>
                <w:rFonts w:ascii="Arial" w:hAnsi="Arial" w:cs="Arial"/>
                <w:sz w:val="16"/>
                <w:lang w:val="es-BO"/>
              </w:rPr>
            </w:pPr>
          </w:p>
        </w:tc>
        <w:tc>
          <w:tcPr>
            <w:tcW w:w="280"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restart"/>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 xml:space="preserve">Garantía de Cumplimiento </w:t>
            </w:r>
          </w:p>
          <w:p>
            <w:pPr>
              <w:jc w:val="right"/>
              <w:rPr>
                <w:rFonts w:ascii="Arial" w:hAnsi="Arial" w:cs="Arial"/>
                <w:sz w:val="16"/>
                <w:lang w:val="es-BO"/>
              </w:rPr>
            </w:pPr>
            <w:r>
              <w:rPr>
                <w:rFonts w:ascii="Arial" w:hAnsi="Arial" w:cs="Arial"/>
                <w:sz w:val="16"/>
                <w:lang w:val="es-BO"/>
              </w:rPr>
              <w:t>de Contrato</w:t>
            </w:r>
          </w:p>
          <w:p>
            <w:pPr>
              <w:jc w:val="right"/>
              <w:rPr>
                <w:rFonts w:ascii="Arial" w:hAnsi="Arial" w:cs="Arial"/>
                <w:b/>
                <w:i/>
                <w:sz w:val="16"/>
                <w:lang w:val="es-BO"/>
              </w:rPr>
            </w:pPr>
            <w:r>
              <w:rPr>
                <w:rFonts w:ascii="Arial" w:hAnsi="Arial" w:cs="Arial"/>
                <w:b/>
                <w:i/>
                <w:sz w:val="12"/>
                <w:lang w:val="es-BO"/>
              </w:rPr>
              <w:t>(sólo en el caso de Consultoría  por Producto)</w:t>
            </w:r>
          </w:p>
        </w:tc>
        <w:tc>
          <w:tcPr>
            <w:tcW w:w="7725" w:type="dxa"/>
            <w:gridSpan w:val="28"/>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b/>
                <w:i/>
                <w:sz w:val="16"/>
                <w:lang w:val="es-BO"/>
              </w:rPr>
            </w:pPr>
            <w:r>
              <w:rPr>
                <w:rFonts w:ascii="Arial" w:hAnsi="Arial" w:cs="Arial"/>
                <w:b/>
                <w:i/>
                <w:sz w:val="16"/>
                <w:lang w:val="es-BO"/>
              </w:rPr>
              <w:t>NO APLICA</w:t>
            </w: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7725" w:type="dxa"/>
            <w:gridSpan w:val="28"/>
            <w:vMerge w:val="continue"/>
            <w:tcBorders>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7725" w:type="dxa"/>
            <w:gridSpan w:val="28"/>
            <w:vMerge w:val="continue"/>
            <w:tcBorders>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shd w:val="clear" w:color="auto" w:fill="auto"/>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tcBorders>
              <w:bottom w:val="nil"/>
            </w:tcBorders>
            <w:shd w:val="clear" w:color="auto" w:fill="auto"/>
          </w:tcPr>
          <w:p>
            <w:pPr>
              <w:rPr>
                <w:rFonts w:ascii="Arial" w:hAnsi="Arial" w:cs="Arial"/>
                <w:sz w:val="16"/>
                <w:lang w:val="es-BO"/>
              </w:rPr>
            </w:pPr>
          </w:p>
        </w:tc>
        <w:tc>
          <w:tcPr>
            <w:tcW w:w="280" w:type="dxa"/>
            <w:tcBorders>
              <w:bottom w:val="nil"/>
            </w:tcBorders>
            <w:shd w:val="clear" w:color="auto" w:fill="auto"/>
          </w:tcPr>
          <w:p>
            <w:pPr>
              <w:rPr>
                <w:rFonts w:ascii="Arial" w:hAnsi="Arial" w:cs="Arial"/>
                <w:sz w:val="16"/>
                <w:lang w:val="es-BO"/>
              </w:rPr>
            </w:pPr>
          </w:p>
        </w:tc>
        <w:tc>
          <w:tcPr>
            <w:tcW w:w="276" w:type="dxa"/>
            <w:tcBorders>
              <w:bottom w:val="nil"/>
            </w:tcBorders>
            <w:shd w:val="clear" w:color="auto" w:fill="auto"/>
          </w:tcPr>
          <w:p>
            <w:pPr>
              <w:rPr>
                <w:rFonts w:ascii="Arial" w:hAnsi="Arial" w:cs="Arial"/>
                <w:sz w:val="16"/>
                <w:lang w:val="es-BO"/>
              </w:rPr>
            </w:pPr>
          </w:p>
        </w:tc>
        <w:tc>
          <w:tcPr>
            <w:tcW w:w="276" w:type="dxa"/>
            <w:tcBorders>
              <w:bottom w:val="nil"/>
            </w:tcBorders>
            <w:shd w:val="clear" w:color="auto" w:fill="auto"/>
          </w:tcPr>
          <w:p>
            <w:pPr>
              <w:rPr>
                <w:rFonts w:ascii="Arial" w:hAnsi="Arial" w:cs="Arial"/>
                <w:sz w:val="16"/>
                <w:lang w:val="es-BO"/>
              </w:rPr>
            </w:pPr>
          </w:p>
        </w:tc>
        <w:tc>
          <w:tcPr>
            <w:tcW w:w="276"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2"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2"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tcBorders>
              <w:right w:val="single" w:color="244061" w:themeColor="accent1" w:themeShade="80" w:sz="12" w:space="0"/>
            </w:tcBorders>
            <w:shd w:val="clear" w:color="auto" w:fill="auto"/>
          </w:tcPr>
          <w:p>
            <w:pPr>
              <w:rPr>
                <w:rFonts w:ascii="Arial" w:hAnsi="Arial" w:cs="Arial"/>
                <w:sz w:val="16"/>
                <w:lang w:val="es-BO"/>
              </w:rPr>
            </w:pPr>
          </w:p>
        </w:tc>
      </w:tr>
    </w:tbl>
    <w:tbl>
      <w:tblPr>
        <w:tblStyle w:val="69"/>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58"/>
        <w:gridCol w:w="315"/>
        <w:gridCol w:w="281"/>
        <w:gridCol w:w="274"/>
        <w:gridCol w:w="279"/>
        <w:gridCol w:w="277"/>
        <w:gridCol w:w="275"/>
        <w:gridCol w:w="280"/>
        <w:gridCol w:w="276"/>
        <w:gridCol w:w="276"/>
        <w:gridCol w:w="276"/>
        <w:gridCol w:w="272"/>
        <w:gridCol w:w="272"/>
        <w:gridCol w:w="272"/>
        <w:gridCol w:w="272"/>
        <w:gridCol w:w="272"/>
        <w:gridCol w:w="272"/>
        <w:gridCol w:w="272"/>
        <w:gridCol w:w="272"/>
        <w:gridCol w:w="273"/>
        <w:gridCol w:w="273"/>
        <w:gridCol w:w="273"/>
        <w:gridCol w:w="273"/>
        <w:gridCol w:w="273"/>
        <w:gridCol w:w="273"/>
        <w:gridCol w:w="273"/>
        <w:gridCol w:w="273"/>
        <w:gridCol w:w="273"/>
        <w:gridCol w:w="273"/>
        <w:gridCol w:w="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73" w:type="dxa"/>
            <w:vMerge w:val="restart"/>
            <w:tcBorders>
              <w:left w:val="single" w:color="244061" w:themeColor="accent1" w:themeShade="80" w:sz="12" w:space="0"/>
            </w:tcBorders>
            <w:shd w:val="clear" w:color="auto" w:fill="auto"/>
            <w:vAlign w:val="center"/>
          </w:tcPr>
          <w:p>
            <w:pPr>
              <w:jc w:val="right"/>
              <w:rPr>
                <w:rFonts w:ascii="Arial" w:hAnsi="Arial" w:eastAsia="Times New Roman" w:cs="Arial"/>
                <w:b/>
                <w:sz w:val="6"/>
                <w:szCs w:val="8"/>
                <w:lang w:val="es-BO"/>
              </w:rPr>
            </w:pPr>
            <w:r>
              <w:rPr>
                <w:rFonts w:ascii="Arial" w:hAnsi="Arial" w:eastAsia="Calibri" w:cs="Arial"/>
                <w:sz w:val="16"/>
                <w:lang w:val="es-BO"/>
              </w:rPr>
              <w:t>Señalar con qué Presupuesto se inicia el proceso de contratación</w:t>
            </w:r>
          </w:p>
        </w:tc>
        <w:tc>
          <w:tcPr>
            <w:tcW w:w="283" w:type="dxa"/>
            <w:tcBorders>
              <w:bottom w:val="single" w:color="auto" w:sz="4" w:space="0"/>
            </w:tcBorders>
            <w:shd w:val="clear" w:color="auto" w:fill="auto"/>
          </w:tcPr>
          <w:p>
            <w:pPr>
              <w:rPr>
                <w:rFonts w:ascii="Arial" w:hAnsi="Arial" w:eastAsia="Calibri" w:cs="Arial"/>
                <w:sz w:val="6"/>
                <w:szCs w:val="8"/>
                <w:lang w:val="es-BO"/>
              </w:rPr>
            </w:pPr>
          </w:p>
        </w:tc>
        <w:tc>
          <w:tcPr>
            <w:tcW w:w="282" w:type="dxa"/>
            <w:shd w:val="clear" w:color="auto" w:fill="auto"/>
          </w:tcPr>
          <w:p>
            <w:pPr>
              <w:rPr>
                <w:rFonts w:ascii="Arial" w:hAnsi="Arial" w:eastAsia="Calibri" w:cs="Arial"/>
                <w:sz w:val="6"/>
                <w:szCs w:val="8"/>
                <w:lang w:val="es-BO"/>
              </w:rPr>
            </w:pPr>
          </w:p>
        </w:tc>
        <w:tc>
          <w:tcPr>
            <w:tcW w:w="275" w:type="dxa"/>
            <w:shd w:val="clear" w:color="auto" w:fill="auto"/>
          </w:tcPr>
          <w:p>
            <w:pPr>
              <w:rPr>
                <w:rFonts w:ascii="Arial" w:hAnsi="Arial" w:eastAsia="Calibri" w:cs="Arial"/>
                <w:sz w:val="6"/>
                <w:szCs w:val="8"/>
                <w:lang w:val="es-BO"/>
              </w:rPr>
            </w:pPr>
          </w:p>
        </w:tc>
        <w:tc>
          <w:tcPr>
            <w:tcW w:w="280" w:type="dxa"/>
            <w:shd w:val="clear" w:color="auto" w:fill="auto"/>
          </w:tcPr>
          <w:p>
            <w:pPr>
              <w:rPr>
                <w:rFonts w:ascii="Arial" w:hAnsi="Arial" w:eastAsia="Calibri" w:cs="Arial"/>
                <w:sz w:val="6"/>
                <w:szCs w:val="8"/>
                <w:lang w:val="es-BO"/>
              </w:rPr>
            </w:pPr>
          </w:p>
        </w:tc>
        <w:tc>
          <w:tcPr>
            <w:tcW w:w="278" w:type="dxa"/>
            <w:shd w:val="clear" w:color="auto" w:fill="auto"/>
          </w:tcPr>
          <w:p>
            <w:pPr>
              <w:rPr>
                <w:rFonts w:ascii="Arial" w:hAnsi="Arial" w:eastAsia="Calibri" w:cs="Arial"/>
                <w:sz w:val="6"/>
                <w:szCs w:val="8"/>
                <w:lang w:val="es-BO"/>
              </w:rPr>
            </w:pPr>
          </w:p>
        </w:tc>
        <w:tc>
          <w:tcPr>
            <w:tcW w:w="276" w:type="dxa"/>
            <w:shd w:val="clear" w:color="auto" w:fill="auto"/>
          </w:tcPr>
          <w:p>
            <w:pPr>
              <w:rPr>
                <w:rFonts w:ascii="Arial" w:hAnsi="Arial" w:eastAsia="Calibri" w:cs="Arial"/>
                <w:sz w:val="6"/>
                <w:szCs w:val="8"/>
                <w:lang w:val="es-BO"/>
              </w:rPr>
            </w:pPr>
          </w:p>
        </w:tc>
        <w:tc>
          <w:tcPr>
            <w:tcW w:w="281" w:type="dxa"/>
            <w:shd w:val="clear" w:color="auto" w:fill="auto"/>
          </w:tcPr>
          <w:p>
            <w:pPr>
              <w:rPr>
                <w:rFonts w:ascii="Arial" w:hAnsi="Arial" w:eastAsia="Calibri" w:cs="Arial"/>
                <w:sz w:val="6"/>
                <w:szCs w:val="8"/>
                <w:lang w:val="es-BO"/>
              </w:rPr>
            </w:pPr>
          </w:p>
        </w:tc>
        <w:tc>
          <w:tcPr>
            <w:tcW w:w="277" w:type="dxa"/>
            <w:shd w:val="clear" w:color="auto" w:fill="auto"/>
          </w:tcPr>
          <w:p>
            <w:pPr>
              <w:rPr>
                <w:rFonts w:ascii="Arial" w:hAnsi="Arial" w:eastAsia="Calibri" w:cs="Arial"/>
                <w:sz w:val="6"/>
                <w:szCs w:val="8"/>
                <w:lang w:val="es-BO"/>
              </w:rPr>
            </w:pPr>
          </w:p>
        </w:tc>
        <w:tc>
          <w:tcPr>
            <w:tcW w:w="277" w:type="dxa"/>
            <w:shd w:val="clear" w:color="auto" w:fill="auto"/>
          </w:tcPr>
          <w:p>
            <w:pPr>
              <w:rPr>
                <w:rFonts w:ascii="Arial" w:hAnsi="Arial" w:eastAsia="Calibri" w:cs="Arial"/>
                <w:sz w:val="6"/>
                <w:szCs w:val="8"/>
                <w:lang w:val="es-BO"/>
              </w:rPr>
            </w:pPr>
          </w:p>
        </w:tc>
        <w:tc>
          <w:tcPr>
            <w:tcW w:w="277" w:type="dxa"/>
            <w:shd w:val="clear" w:color="auto" w:fill="auto"/>
          </w:tcPr>
          <w:p>
            <w:pPr>
              <w:rPr>
                <w:rFonts w:ascii="Arial" w:hAnsi="Arial" w:eastAsia="Calibri" w:cs="Arial"/>
                <w:sz w:val="6"/>
                <w:szCs w:val="8"/>
                <w:lang w:val="es-BO"/>
              </w:rPr>
            </w:pPr>
          </w:p>
        </w:tc>
        <w:tc>
          <w:tcPr>
            <w:tcW w:w="273" w:type="dxa"/>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Borders>
              <w:left w:val="nil"/>
            </w:tcBorders>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Borders>
              <w:right w:val="single" w:color="244061" w:themeColor="accent1" w:themeShade="80" w:sz="12" w:space="0"/>
            </w:tcBorders>
          </w:tcPr>
          <w:p>
            <w:pPr>
              <w:rPr>
                <w:rFonts w:ascii="Arial" w:hAnsi="Arial" w:eastAsia="Calibri" w:cs="Arial"/>
                <w:sz w:val="6"/>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73" w:type="dxa"/>
            <w:vMerge w:val="continue"/>
            <w:tcBorders>
              <w:left w:val="single" w:color="244061" w:themeColor="accent1" w:themeShade="80" w:sz="12" w:space="0"/>
              <w:right w:val="single" w:color="auto" w:sz="4" w:space="0"/>
            </w:tcBorders>
            <w:shd w:val="clear" w:color="auto" w:fill="auto"/>
            <w:vAlign w:val="center"/>
          </w:tcPr>
          <w:p>
            <w:pPr>
              <w:jc w:val="right"/>
              <w:rPr>
                <w:rFonts w:ascii="Arial" w:hAnsi="Arial" w:eastAsia="Calibri" w:cs="Arial"/>
                <w:b/>
                <w:sz w:val="16"/>
                <w:lang w:val="es-BO"/>
              </w:rPr>
            </w:pPr>
          </w:p>
        </w:tc>
        <w:tc>
          <w:tcPr>
            <w:tcW w:w="28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X</w:t>
            </w:r>
          </w:p>
        </w:tc>
        <w:tc>
          <w:tcPr>
            <w:tcW w:w="7417" w:type="dxa"/>
            <w:gridSpan w:val="27"/>
            <w:tcBorders>
              <w:left w:val="single" w:color="auto" w:sz="4" w:space="0"/>
            </w:tcBorders>
            <w:shd w:val="clear" w:color="auto" w:fill="auto"/>
          </w:tcPr>
          <w:p>
            <w:pPr>
              <w:rPr>
                <w:rFonts w:ascii="Arial" w:hAnsi="Arial" w:eastAsia="Calibri" w:cs="Arial"/>
                <w:sz w:val="16"/>
                <w:lang w:val="es-BO"/>
              </w:rPr>
            </w:pPr>
            <w:r>
              <w:rPr>
                <w:rFonts w:ascii="Arial" w:hAnsi="Arial" w:eastAsia="Calibri" w:cs="Arial"/>
                <w:sz w:val="16"/>
                <w:lang w:val="es-BO"/>
              </w:rPr>
              <w:t>Presupuesto de la gestión en curso</w:t>
            </w:r>
          </w:p>
        </w:tc>
        <w:tc>
          <w:tcPr>
            <w:tcW w:w="273" w:type="dxa"/>
            <w:tcBorders>
              <w:right w:val="single" w:color="244061" w:themeColor="accent1" w:themeShade="80" w:sz="12" w:space="0"/>
            </w:tcBorders>
          </w:tcPr>
          <w:p>
            <w:pPr>
              <w:rPr>
                <w:rFonts w:ascii="Arial" w:hAnsi="Arial" w:eastAsia="Calibri"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73" w:type="dxa"/>
            <w:vMerge w:val="continue"/>
            <w:tcBorders>
              <w:left w:val="single" w:color="244061" w:themeColor="accent1" w:themeShade="80" w:sz="12" w:space="0"/>
            </w:tcBorders>
            <w:shd w:val="clear" w:color="auto" w:fill="auto"/>
            <w:vAlign w:val="center"/>
          </w:tcPr>
          <w:p>
            <w:pPr>
              <w:jc w:val="right"/>
              <w:rPr>
                <w:rFonts w:ascii="Arial" w:hAnsi="Arial" w:eastAsia="Calibri" w:cs="Arial"/>
                <w:b/>
                <w:sz w:val="16"/>
                <w:lang w:val="es-BO"/>
              </w:rPr>
            </w:pPr>
          </w:p>
        </w:tc>
        <w:tc>
          <w:tcPr>
            <w:tcW w:w="283" w:type="dxa"/>
            <w:tcBorders>
              <w:top w:val="single" w:color="auto" w:sz="4" w:space="0"/>
              <w:bottom w:val="single" w:color="auto" w:sz="4" w:space="0"/>
            </w:tcBorders>
            <w:shd w:val="clear" w:color="auto" w:fill="auto"/>
          </w:tcPr>
          <w:p>
            <w:pPr>
              <w:rPr>
                <w:rFonts w:ascii="Arial" w:hAnsi="Arial" w:eastAsia="Calibri" w:cs="Arial"/>
                <w:sz w:val="16"/>
                <w:lang w:val="es-BO"/>
              </w:rPr>
            </w:pPr>
          </w:p>
        </w:tc>
        <w:tc>
          <w:tcPr>
            <w:tcW w:w="7417" w:type="dxa"/>
            <w:gridSpan w:val="27"/>
            <w:tcBorders>
              <w:left w:val="nil"/>
            </w:tcBorders>
            <w:shd w:val="clear" w:color="auto" w:fill="auto"/>
          </w:tcPr>
          <w:p>
            <w:pPr>
              <w:rPr>
                <w:rFonts w:ascii="Arial" w:hAnsi="Arial" w:eastAsia="Calibri" w:cs="Arial"/>
                <w:sz w:val="16"/>
                <w:lang w:val="es-BO"/>
              </w:rPr>
            </w:pPr>
          </w:p>
        </w:tc>
        <w:tc>
          <w:tcPr>
            <w:tcW w:w="273" w:type="dxa"/>
            <w:tcBorders>
              <w:right w:val="single" w:color="244061" w:themeColor="accent1" w:themeShade="80" w:sz="12" w:space="0"/>
            </w:tcBorders>
          </w:tcPr>
          <w:p>
            <w:pPr>
              <w:rPr>
                <w:rFonts w:ascii="Arial" w:hAnsi="Arial" w:eastAsia="Calibri"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73" w:type="dxa"/>
            <w:vMerge w:val="continue"/>
            <w:tcBorders>
              <w:left w:val="single" w:color="244061" w:themeColor="accent1" w:themeShade="80" w:sz="12" w:space="0"/>
              <w:right w:val="single" w:color="auto" w:sz="4" w:space="0"/>
            </w:tcBorders>
            <w:shd w:val="clear" w:color="auto" w:fill="auto"/>
            <w:vAlign w:val="center"/>
          </w:tcPr>
          <w:p>
            <w:pPr>
              <w:jc w:val="right"/>
              <w:rPr>
                <w:rFonts w:ascii="Arial" w:hAnsi="Arial" w:eastAsia="Times New Roman" w:cs="Arial"/>
                <w:b/>
                <w:sz w:val="16"/>
                <w:lang w:val="es-BO"/>
              </w:rPr>
            </w:pPr>
          </w:p>
        </w:tc>
        <w:tc>
          <w:tcPr>
            <w:tcW w:w="28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p>
        </w:tc>
        <w:tc>
          <w:tcPr>
            <w:tcW w:w="7417" w:type="dxa"/>
            <w:gridSpan w:val="27"/>
            <w:vMerge w:val="restart"/>
            <w:tcBorders>
              <w:left w:val="single" w:color="auto" w:sz="4" w:space="0"/>
            </w:tcBorders>
            <w:shd w:val="clear" w:color="auto" w:fill="auto"/>
          </w:tcPr>
          <w:p>
            <w:pPr>
              <w:rPr>
                <w:rFonts w:ascii="Arial" w:hAnsi="Arial" w:eastAsia="Calibri" w:cs="Arial"/>
                <w:sz w:val="16"/>
                <w:lang w:val="es-BO"/>
              </w:rPr>
            </w:pPr>
            <w:r>
              <w:rPr>
                <w:rFonts w:ascii="Arial" w:hAnsi="Arial" w:eastAsia="Calibri" w:cs="Arial"/>
                <w:sz w:val="16"/>
                <w:lang w:val="es-BO"/>
              </w:rPr>
              <w:t xml:space="preserve">Presupuesto de la próxima gestión </w:t>
            </w:r>
            <w:r>
              <w:rPr>
                <w:rFonts w:ascii="Arial" w:hAnsi="Arial" w:eastAsia="Calibri" w:cs="Arial"/>
                <w:sz w:val="12"/>
                <w:lang w:val="es-BO"/>
              </w:rPr>
              <w:t>(el proceso se iniciará una vez publicada la Ley del Presupuesto General del Estado de la siguiente gestión)</w:t>
            </w:r>
          </w:p>
        </w:tc>
        <w:tc>
          <w:tcPr>
            <w:tcW w:w="273" w:type="dxa"/>
            <w:tcBorders>
              <w:right w:val="single" w:color="244061" w:themeColor="accent1" w:themeShade="80" w:sz="12" w:space="0"/>
            </w:tcBorders>
          </w:tcPr>
          <w:p>
            <w:pPr>
              <w:rPr>
                <w:rFonts w:ascii="Arial" w:hAnsi="Arial" w:eastAsia="Calibri"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73" w:type="dxa"/>
            <w:vMerge w:val="continue"/>
            <w:tcBorders>
              <w:left w:val="single" w:color="244061" w:themeColor="accent1" w:themeShade="80" w:sz="12" w:space="0"/>
            </w:tcBorders>
            <w:shd w:val="clear" w:color="auto" w:fill="auto"/>
            <w:vAlign w:val="center"/>
          </w:tcPr>
          <w:p>
            <w:pPr>
              <w:jc w:val="right"/>
              <w:rPr>
                <w:rFonts w:ascii="Arial" w:hAnsi="Arial" w:eastAsia="Times New Roman" w:cs="Arial"/>
                <w:b/>
                <w:sz w:val="16"/>
                <w:lang w:val="es-BO"/>
              </w:rPr>
            </w:pPr>
          </w:p>
        </w:tc>
        <w:tc>
          <w:tcPr>
            <w:tcW w:w="283" w:type="dxa"/>
            <w:tcBorders>
              <w:top w:val="single" w:color="auto" w:sz="4" w:space="0"/>
            </w:tcBorders>
            <w:shd w:val="clear" w:color="auto" w:fill="auto"/>
          </w:tcPr>
          <w:p>
            <w:pPr>
              <w:rPr>
                <w:rFonts w:ascii="Arial" w:hAnsi="Arial" w:eastAsia="Calibri" w:cs="Arial"/>
                <w:sz w:val="16"/>
                <w:lang w:val="es-BO"/>
              </w:rPr>
            </w:pPr>
          </w:p>
        </w:tc>
        <w:tc>
          <w:tcPr>
            <w:tcW w:w="7417" w:type="dxa"/>
            <w:gridSpan w:val="27"/>
            <w:vMerge w:val="continue"/>
            <w:tcBorders>
              <w:left w:val="nil"/>
            </w:tcBorders>
            <w:shd w:val="clear" w:color="auto" w:fill="auto"/>
          </w:tcPr>
          <w:p>
            <w:pPr>
              <w:rPr>
                <w:rFonts w:ascii="Arial" w:hAnsi="Arial" w:eastAsia="Calibri" w:cs="Arial"/>
                <w:sz w:val="16"/>
                <w:lang w:val="es-BO"/>
              </w:rPr>
            </w:pPr>
          </w:p>
        </w:tc>
        <w:tc>
          <w:tcPr>
            <w:tcW w:w="273" w:type="dxa"/>
            <w:tcBorders>
              <w:right w:val="single" w:color="244061" w:themeColor="accent1" w:themeShade="80" w:sz="12" w:space="0"/>
            </w:tcBorders>
          </w:tcPr>
          <w:p>
            <w:pPr>
              <w:rPr>
                <w:rFonts w:ascii="Arial" w:hAnsi="Arial" w:eastAsia="Calibri" w:cs="Arial"/>
                <w:sz w:val="16"/>
                <w:lang w:val="es-BO"/>
              </w:rPr>
            </w:pPr>
          </w:p>
        </w:tc>
      </w:tr>
    </w:tbl>
    <w:tbl>
      <w:tblPr>
        <w:tblStyle w:val="31"/>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12"/>
        <w:gridCol w:w="274"/>
        <w:gridCol w:w="273"/>
        <w:gridCol w:w="274"/>
        <w:gridCol w:w="56"/>
        <w:gridCol w:w="216"/>
        <w:gridCol w:w="276"/>
        <w:gridCol w:w="277"/>
        <w:gridCol w:w="292"/>
        <w:gridCol w:w="280"/>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sz w:val="16"/>
                <w:lang w:val="es-BO"/>
              </w:rPr>
            </w:pPr>
          </w:p>
        </w:tc>
        <w:tc>
          <w:tcPr>
            <w:tcW w:w="283"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gridSpan w:val="2"/>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gridSpan w:val="2"/>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tcBorders>
              <w:right w:val="single" w:color="244061" w:themeColor="accent1" w:themeShade="80" w:sz="12" w:space="0"/>
            </w:tcBorders>
            <w:shd w:val="clear" w:color="auto" w:fill="auto"/>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vMerge w:val="restart"/>
            <w:tcBorders>
              <w:left w:val="single" w:color="244061" w:themeColor="accent1" w:themeShade="80" w:sz="12" w:space="0"/>
            </w:tcBorders>
            <w:vAlign w:val="center"/>
          </w:tcPr>
          <w:p>
            <w:pPr>
              <w:jc w:val="right"/>
              <w:rPr>
                <w:rFonts w:ascii="Arial" w:hAnsi="Arial" w:cs="Arial"/>
                <w:sz w:val="16"/>
                <w:lang w:val="es-BO"/>
              </w:rPr>
            </w:pPr>
            <w:r>
              <w:rPr>
                <w:rFonts w:ascii="Arial" w:hAnsi="Arial" w:cs="Arial"/>
                <w:sz w:val="16"/>
                <w:lang w:val="es-BO"/>
              </w:rPr>
              <w:t>Organismos Financiadores</w:t>
            </w:r>
          </w:p>
        </w:tc>
        <w:tc>
          <w:tcPr>
            <w:tcW w:w="283" w:type="dxa"/>
            <w:vMerge w:val="restart"/>
            <w:vAlign w:val="center"/>
          </w:tcPr>
          <w:p>
            <w:pPr>
              <w:rPr>
                <w:rFonts w:ascii="Arial" w:hAnsi="Arial" w:cs="Arial"/>
                <w:sz w:val="16"/>
                <w:lang w:val="es-BO"/>
              </w:rPr>
            </w:pPr>
            <w:r>
              <w:rPr>
                <w:rFonts w:ascii="Arial" w:hAnsi="Arial" w:cs="Arial"/>
                <w:sz w:val="10"/>
                <w:lang w:val="es-BO"/>
              </w:rPr>
              <w:t>#</w:t>
            </w:r>
          </w:p>
        </w:tc>
        <w:tc>
          <w:tcPr>
            <w:tcW w:w="5238" w:type="dxa"/>
            <w:gridSpan w:val="20"/>
            <w:vMerge w:val="restart"/>
          </w:tcPr>
          <w:p>
            <w:pPr>
              <w:jc w:val="center"/>
              <w:rPr>
                <w:rFonts w:ascii="Arial" w:hAnsi="Arial" w:cs="Arial"/>
                <w:b/>
                <w:sz w:val="16"/>
                <w:lang w:val="es-BO"/>
              </w:rPr>
            </w:pPr>
            <w:r>
              <w:rPr>
                <w:rFonts w:ascii="Arial" w:hAnsi="Arial" w:cs="Arial"/>
                <w:sz w:val="16"/>
                <w:lang w:val="es-BO"/>
              </w:rPr>
              <w:t>Nombre del Organismo Financiador</w:t>
            </w:r>
          </w:p>
          <w:p>
            <w:pPr>
              <w:jc w:val="center"/>
              <w:rPr>
                <w:rFonts w:ascii="Arial" w:hAnsi="Arial" w:cs="Arial"/>
                <w:b/>
                <w:sz w:val="16"/>
                <w:lang w:val="es-BO"/>
              </w:rPr>
            </w:pPr>
            <w:r>
              <w:rPr>
                <w:rFonts w:ascii="Arial" w:hAnsi="Arial" w:cs="Arial"/>
                <w:sz w:val="12"/>
                <w:lang w:val="es-BO"/>
              </w:rPr>
              <w:t>(de acuerdo al clasificador vigente)</w:t>
            </w:r>
          </w:p>
        </w:tc>
        <w:tc>
          <w:tcPr>
            <w:tcW w:w="274" w:type="dxa"/>
            <w:vMerge w:val="restart"/>
          </w:tcPr>
          <w:p>
            <w:pPr>
              <w:jc w:val="center"/>
              <w:rPr>
                <w:rFonts w:ascii="Arial" w:hAnsi="Arial" w:cs="Arial"/>
                <w:sz w:val="16"/>
                <w:lang w:val="es-BO"/>
              </w:rPr>
            </w:pPr>
          </w:p>
        </w:tc>
        <w:tc>
          <w:tcPr>
            <w:tcW w:w="1912" w:type="dxa"/>
            <w:gridSpan w:val="8"/>
            <w:vMerge w:val="restart"/>
            <w:tcBorders>
              <w:left w:val="nil"/>
            </w:tcBorders>
            <w:vAlign w:val="center"/>
          </w:tcPr>
          <w:p>
            <w:pPr>
              <w:jc w:val="center"/>
              <w:rPr>
                <w:rFonts w:ascii="Arial" w:hAnsi="Arial" w:cs="Arial"/>
                <w:sz w:val="16"/>
                <w:lang w:val="es-BO"/>
              </w:rPr>
            </w:pPr>
            <w:r>
              <w:rPr>
                <w:rFonts w:ascii="Arial" w:hAnsi="Arial" w:cs="Arial"/>
                <w:sz w:val="16"/>
                <w:lang w:val="es-BO"/>
              </w:rPr>
              <w:t>% de Financiamiento</w:t>
            </w:r>
          </w:p>
        </w:tc>
        <w:tc>
          <w:tcPr>
            <w:tcW w:w="273" w:type="dxa"/>
            <w:tcBorders>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 w:hRule="atLeast"/>
          <w:jc w:val="center"/>
        </w:trPr>
        <w:tc>
          <w:tcPr>
            <w:tcW w:w="2366" w:type="dxa"/>
            <w:gridSpan w:val="8"/>
            <w:vMerge w:val="continue"/>
            <w:tcBorders>
              <w:left w:val="single" w:color="244061" w:themeColor="accent1" w:themeShade="80" w:sz="12" w:space="0"/>
            </w:tcBorders>
            <w:vAlign w:val="center"/>
          </w:tcPr>
          <w:p>
            <w:pPr>
              <w:jc w:val="right"/>
              <w:rPr>
                <w:rFonts w:ascii="Arial" w:hAnsi="Arial" w:cs="Arial"/>
                <w:b/>
                <w:sz w:val="16"/>
                <w:lang w:val="es-BO"/>
              </w:rPr>
            </w:pPr>
          </w:p>
        </w:tc>
        <w:tc>
          <w:tcPr>
            <w:tcW w:w="283" w:type="dxa"/>
            <w:vMerge w:val="continue"/>
            <w:vAlign w:val="center"/>
          </w:tcPr>
          <w:p>
            <w:pPr>
              <w:rPr>
                <w:rFonts w:ascii="Arial" w:hAnsi="Arial" w:cs="Arial"/>
                <w:sz w:val="16"/>
                <w:lang w:val="es-BO"/>
              </w:rPr>
            </w:pPr>
          </w:p>
        </w:tc>
        <w:tc>
          <w:tcPr>
            <w:tcW w:w="5238" w:type="dxa"/>
            <w:gridSpan w:val="20"/>
            <w:vMerge w:val="continue"/>
          </w:tcPr>
          <w:p>
            <w:pPr>
              <w:jc w:val="center"/>
              <w:rPr>
                <w:rFonts w:ascii="Arial" w:hAnsi="Arial" w:cs="Arial"/>
                <w:sz w:val="16"/>
                <w:lang w:val="es-BO"/>
              </w:rPr>
            </w:pPr>
          </w:p>
        </w:tc>
        <w:tc>
          <w:tcPr>
            <w:tcW w:w="274" w:type="dxa"/>
            <w:vMerge w:val="continue"/>
          </w:tcPr>
          <w:p>
            <w:pPr>
              <w:jc w:val="center"/>
              <w:rPr>
                <w:rFonts w:ascii="Arial" w:hAnsi="Arial" w:cs="Arial"/>
                <w:sz w:val="16"/>
                <w:lang w:val="es-BO"/>
              </w:rPr>
            </w:pPr>
          </w:p>
        </w:tc>
        <w:tc>
          <w:tcPr>
            <w:tcW w:w="1912" w:type="dxa"/>
            <w:gridSpan w:val="8"/>
            <w:vMerge w:val="continue"/>
            <w:tcBorders>
              <w:left w:val="nil"/>
            </w:tcBorders>
          </w:tcPr>
          <w:p>
            <w:pPr>
              <w:jc w:val="center"/>
              <w:rPr>
                <w:rFonts w:ascii="Arial" w:hAnsi="Arial" w:cs="Arial"/>
                <w:sz w:val="16"/>
                <w:lang w:val="es-BO"/>
              </w:rPr>
            </w:pPr>
          </w:p>
        </w:tc>
        <w:tc>
          <w:tcPr>
            <w:tcW w:w="273" w:type="dxa"/>
            <w:tcBorders>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vMerge w:val="continue"/>
            <w:tcBorders>
              <w:left w:val="single" w:color="244061" w:themeColor="accent1" w:themeShade="80" w:sz="12" w:space="0"/>
            </w:tcBorders>
            <w:vAlign w:val="center"/>
          </w:tcPr>
          <w:p>
            <w:pPr>
              <w:jc w:val="right"/>
              <w:rPr>
                <w:rFonts w:ascii="Arial" w:hAnsi="Arial" w:cs="Arial"/>
                <w:b/>
                <w:sz w:val="16"/>
                <w:lang w:val="es-BO"/>
              </w:rPr>
            </w:pPr>
          </w:p>
        </w:tc>
        <w:tc>
          <w:tcPr>
            <w:tcW w:w="283" w:type="dxa"/>
            <w:tcBorders>
              <w:right w:val="single" w:color="auto" w:sz="4" w:space="0"/>
            </w:tcBorders>
            <w:vAlign w:val="center"/>
          </w:tcPr>
          <w:p>
            <w:pPr>
              <w:rPr>
                <w:rFonts w:ascii="Arial" w:hAnsi="Arial" w:cs="Arial"/>
                <w:sz w:val="10"/>
                <w:lang w:val="es-BO"/>
              </w:rPr>
            </w:pPr>
            <w:r>
              <w:rPr>
                <w:rFonts w:ascii="Arial" w:hAnsi="Arial" w:cs="Arial"/>
                <w:sz w:val="10"/>
                <w:lang w:val="es-BO"/>
              </w:rPr>
              <w:t>1</w:t>
            </w:r>
          </w:p>
        </w:tc>
        <w:tc>
          <w:tcPr>
            <w:tcW w:w="5238" w:type="dxa"/>
            <w:gridSpan w:val="20"/>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jc w:val="center"/>
              <w:rPr>
                <w:rFonts w:ascii="Arial" w:hAnsi="Arial" w:cs="Arial"/>
                <w:sz w:val="16"/>
                <w:lang w:val="es-BO"/>
              </w:rPr>
            </w:pPr>
            <w:r>
              <w:rPr>
                <w:rFonts w:hint="default" w:ascii="Arial" w:hAnsi="Arial" w:cs="Arial"/>
                <w:sz w:val="16"/>
              </w:rPr>
              <w:t>TGN</w:t>
            </w:r>
            <w:r>
              <w:rPr>
                <w:rFonts w:ascii="Arial" w:hAnsi="Arial" w:cs="Arial"/>
                <w:sz w:val="16"/>
                <w:lang w:val="es-BO"/>
              </w:rPr>
              <w:t xml:space="preserve"> </w:t>
            </w:r>
          </w:p>
        </w:tc>
        <w:tc>
          <w:tcPr>
            <w:tcW w:w="274" w:type="dxa"/>
            <w:tcBorders>
              <w:left w:val="single" w:color="auto" w:sz="4" w:space="0"/>
              <w:right w:val="single" w:color="auto" w:sz="4" w:space="0"/>
            </w:tcBorders>
          </w:tcPr>
          <w:p>
            <w:pPr>
              <w:rPr>
                <w:rFonts w:ascii="Arial" w:hAnsi="Arial" w:cs="Arial"/>
                <w:sz w:val="16"/>
                <w:lang w:val="es-BO"/>
              </w:rPr>
            </w:pPr>
          </w:p>
        </w:tc>
        <w:tc>
          <w:tcPr>
            <w:tcW w:w="1912" w:type="dxa"/>
            <w:gridSpan w:val="8"/>
            <w:tcBorders>
              <w:top w:val="single" w:color="auto" w:sz="4" w:space="0"/>
              <w:left w:val="single" w:color="auto" w:sz="4" w:space="0"/>
              <w:bottom w:val="single" w:color="auto" w:sz="4" w:space="0"/>
              <w:right w:val="single" w:color="auto" w:sz="4" w:space="0"/>
            </w:tcBorders>
            <w:shd w:val="clear" w:color="auto" w:fill="DBE5F1" w:themeFill="accent1" w:themeFillTint="33"/>
          </w:tcPr>
          <w:p>
            <w:pPr>
              <w:jc w:val="center"/>
              <w:rPr>
                <w:rFonts w:ascii="Arial" w:hAnsi="Arial" w:cs="Arial"/>
                <w:sz w:val="16"/>
                <w:lang w:val="es-BO"/>
              </w:rPr>
            </w:pPr>
            <w:r>
              <w:rPr>
                <w:rFonts w:ascii="Arial" w:hAnsi="Arial" w:cs="Arial"/>
                <w:sz w:val="16"/>
                <w:lang w:val="es-BO"/>
              </w:rPr>
              <w:t>100</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vMerge w:val="continue"/>
            <w:tcBorders>
              <w:left w:val="single" w:color="244061" w:themeColor="accent1" w:themeShade="80" w:sz="12" w:space="0"/>
            </w:tcBorders>
            <w:vAlign w:val="center"/>
          </w:tcPr>
          <w:p>
            <w:pPr>
              <w:jc w:val="right"/>
              <w:rPr>
                <w:rFonts w:ascii="Arial" w:hAnsi="Arial" w:cs="Arial"/>
                <w:b/>
                <w:sz w:val="16"/>
                <w:lang w:val="es-BO"/>
              </w:rPr>
            </w:pPr>
          </w:p>
        </w:tc>
        <w:tc>
          <w:tcPr>
            <w:tcW w:w="283" w:type="dxa"/>
            <w:vAlign w:val="center"/>
          </w:tcPr>
          <w:p>
            <w:pPr>
              <w:rPr>
                <w:rFonts w:ascii="Arial" w:hAnsi="Arial" w:cs="Arial"/>
                <w:sz w:val="2"/>
                <w:szCs w:val="2"/>
                <w:lang w:val="es-BO"/>
              </w:rPr>
            </w:pPr>
          </w:p>
        </w:tc>
        <w:tc>
          <w:tcPr>
            <w:tcW w:w="281" w:type="dxa"/>
            <w:tcBorders>
              <w:top w:val="single" w:color="auto" w:sz="4" w:space="0"/>
              <w:bottom w:val="single" w:color="auto" w:sz="4" w:space="0"/>
            </w:tcBorders>
            <w:vAlign w:val="center"/>
          </w:tcPr>
          <w:p>
            <w:pPr>
              <w:rPr>
                <w:rFonts w:ascii="Arial" w:hAnsi="Arial" w:cs="Arial"/>
                <w:sz w:val="2"/>
                <w:szCs w:val="2"/>
                <w:lang w:val="es-BO"/>
              </w:rPr>
            </w:pPr>
          </w:p>
        </w:tc>
        <w:tc>
          <w:tcPr>
            <w:tcW w:w="282" w:type="dxa"/>
            <w:tcBorders>
              <w:top w:val="single" w:color="auto" w:sz="4" w:space="0"/>
              <w:bottom w:val="single" w:color="auto" w:sz="4" w:space="0"/>
            </w:tcBorders>
          </w:tcPr>
          <w:p>
            <w:pPr>
              <w:rPr>
                <w:rFonts w:ascii="Arial" w:hAnsi="Arial" w:cs="Arial"/>
                <w:sz w:val="2"/>
                <w:szCs w:val="2"/>
                <w:lang w:val="es-BO"/>
              </w:rPr>
            </w:pPr>
          </w:p>
        </w:tc>
        <w:tc>
          <w:tcPr>
            <w:tcW w:w="272" w:type="dxa"/>
            <w:tcBorders>
              <w:top w:val="single" w:color="auto" w:sz="4" w:space="0"/>
              <w:bottom w:val="single" w:color="auto" w:sz="4" w:space="0"/>
            </w:tcBorders>
          </w:tcPr>
          <w:p>
            <w:pPr>
              <w:rPr>
                <w:rFonts w:ascii="Arial" w:hAnsi="Arial" w:cs="Arial"/>
                <w:sz w:val="2"/>
                <w:szCs w:val="2"/>
                <w:lang w:val="es-BO"/>
              </w:rPr>
            </w:pPr>
          </w:p>
        </w:tc>
        <w:tc>
          <w:tcPr>
            <w:tcW w:w="277" w:type="dxa"/>
            <w:tcBorders>
              <w:top w:val="single" w:color="auto" w:sz="4" w:space="0"/>
              <w:bottom w:val="single" w:color="auto" w:sz="4" w:space="0"/>
            </w:tcBorders>
          </w:tcPr>
          <w:p>
            <w:pPr>
              <w:rPr>
                <w:rFonts w:ascii="Arial" w:hAnsi="Arial" w:cs="Arial"/>
                <w:sz w:val="2"/>
                <w:szCs w:val="2"/>
                <w:lang w:val="es-BO"/>
              </w:rPr>
            </w:pPr>
          </w:p>
        </w:tc>
        <w:tc>
          <w:tcPr>
            <w:tcW w:w="276" w:type="dxa"/>
            <w:tcBorders>
              <w:top w:val="single" w:color="auto" w:sz="4" w:space="0"/>
              <w:bottom w:val="single" w:color="auto" w:sz="4" w:space="0"/>
            </w:tcBorders>
          </w:tcPr>
          <w:p>
            <w:pPr>
              <w:rPr>
                <w:rFonts w:ascii="Arial" w:hAnsi="Arial" w:cs="Arial"/>
                <w:sz w:val="2"/>
                <w:szCs w:val="2"/>
                <w:lang w:val="es-BO"/>
              </w:rPr>
            </w:pPr>
          </w:p>
        </w:tc>
        <w:tc>
          <w:tcPr>
            <w:tcW w:w="281" w:type="dxa"/>
            <w:tcBorders>
              <w:top w:val="single" w:color="auto" w:sz="4" w:space="0"/>
              <w:bottom w:val="single" w:color="auto" w:sz="4" w:space="0"/>
            </w:tcBorders>
          </w:tcPr>
          <w:p>
            <w:pPr>
              <w:rPr>
                <w:rFonts w:ascii="Arial" w:hAnsi="Arial" w:cs="Arial"/>
                <w:sz w:val="2"/>
                <w:szCs w:val="2"/>
                <w:lang w:val="es-BO"/>
              </w:rPr>
            </w:pPr>
          </w:p>
        </w:tc>
        <w:tc>
          <w:tcPr>
            <w:tcW w:w="277" w:type="dxa"/>
            <w:tcBorders>
              <w:top w:val="single" w:color="auto" w:sz="4" w:space="0"/>
              <w:bottom w:val="single" w:color="auto" w:sz="4" w:space="0"/>
            </w:tcBorders>
          </w:tcPr>
          <w:p>
            <w:pPr>
              <w:rPr>
                <w:rFonts w:ascii="Arial" w:hAnsi="Arial" w:cs="Arial"/>
                <w:sz w:val="2"/>
                <w:szCs w:val="2"/>
                <w:lang w:val="es-BO"/>
              </w:rPr>
            </w:pPr>
          </w:p>
        </w:tc>
        <w:tc>
          <w:tcPr>
            <w:tcW w:w="277" w:type="dxa"/>
            <w:tcBorders>
              <w:top w:val="single" w:color="auto" w:sz="4" w:space="0"/>
              <w:bottom w:val="single" w:color="auto" w:sz="4" w:space="0"/>
            </w:tcBorders>
          </w:tcPr>
          <w:p>
            <w:pPr>
              <w:rPr>
                <w:rFonts w:ascii="Arial" w:hAnsi="Arial" w:cs="Arial"/>
                <w:sz w:val="2"/>
                <w:szCs w:val="2"/>
                <w:lang w:val="es-BO"/>
              </w:rPr>
            </w:pPr>
          </w:p>
        </w:tc>
        <w:tc>
          <w:tcPr>
            <w:tcW w:w="277"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3" w:type="dxa"/>
            <w:gridSpan w:val="2"/>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gridSpan w:val="2"/>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tcBorders>
              <w:right w:val="single" w:color="244061" w:themeColor="accent1" w:themeShade="80" w:sz="12" w:space="0"/>
            </w:tcBorders>
          </w:tcPr>
          <w:p>
            <w:pPr>
              <w:rPr>
                <w:rFonts w:ascii="Arial" w:hAnsi="Arial" w:cs="Arial"/>
                <w:sz w:val="2"/>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vMerge w:val="continue"/>
            <w:tcBorders>
              <w:left w:val="single" w:color="244061" w:themeColor="accent1" w:themeShade="80" w:sz="12" w:space="0"/>
            </w:tcBorders>
            <w:vAlign w:val="center"/>
          </w:tcPr>
          <w:p>
            <w:pPr>
              <w:jc w:val="right"/>
              <w:rPr>
                <w:rFonts w:ascii="Arial" w:hAnsi="Arial" w:cs="Arial"/>
                <w:b/>
                <w:sz w:val="16"/>
                <w:lang w:val="es-BO"/>
              </w:rPr>
            </w:pPr>
          </w:p>
        </w:tc>
        <w:tc>
          <w:tcPr>
            <w:tcW w:w="283" w:type="dxa"/>
            <w:tcBorders>
              <w:right w:val="single" w:color="auto" w:sz="4" w:space="0"/>
            </w:tcBorders>
            <w:vAlign w:val="center"/>
          </w:tcPr>
          <w:p>
            <w:pPr>
              <w:rPr>
                <w:rFonts w:ascii="Arial" w:hAnsi="Arial" w:cs="Arial"/>
                <w:sz w:val="10"/>
                <w:lang w:val="es-BO"/>
              </w:rPr>
            </w:pPr>
            <w:r>
              <w:rPr>
                <w:rFonts w:ascii="Arial" w:hAnsi="Arial" w:cs="Arial"/>
                <w:sz w:val="10"/>
                <w:lang w:val="es-BO"/>
              </w:rPr>
              <w:t>2</w:t>
            </w:r>
          </w:p>
        </w:tc>
        <w:tc>
          <w:tcPr>
            <w:tcW w:w="5238" w:type="dxa"/>
            <w:gridSpan w:val="20"/>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sz w:val="16"/>
                <w:lang w:val="es-BO"/>
              </w:rPr>
            </w:pPr>
          </w:p>
        </w:tc>
        <w:tc>
          <w:tcPr>
            <w:tcW w:w="274" w:type="dxa"/>
            <w:tcBorders>
              <w:left w:val="single" w:color="auto" w:sz="4" w:space="0"/>
              <w:right w:val="single" w:color="auto" w:sz="4" w:space="0"/>
            </w:tcBorders>
          </w:tcPr>
          <w:p>
            <w:pPr>
              <w:rPr>
                <w:rFonts w:ascii="Arial" w:hAnsi="Arial" w:cs="Arial"/>
                <w:sz w:val="16"/>
                <w:lang w:val="es-BO"/>
              </w:rPr>
            </w:pPr>
          </w:p>
        </w:tc>
        <w:tc>
          <w:tcPr>
            <w:tcW w:w="1912" w:type="dxa"/>
            <w:gridSpan w:val="8"/>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8"/>
                <w:lang w:val="es-BO"/>
              </w:rPr>
            </w:pPr>
          </w:p>
        </w:tc>
        <w:tc>
          <w:tcPr>
            <w:tcW w:w="283" w:type="dxa"/>
            <w:shd w:val="clear" w:color="auto" w:fill="auto"/>
            <w:vAlign w:val="center"/>
          </w:tcPr>
          <w:p>
            <w:pPr>
              <w:rPr>
                <w:rFonts w:ascii="Arial" w:hAnsi="Arial" w:cs="Arial"/>
                <w:sz w:val="6"/>
                <w:szCs w:val="8"/>
                <w:lang w:val="es-BO"/>
              </w:rPr>
            </w:pPr>
          </w:p>
        </w:tc>
        <w:tc>
          <w:tcPr>
            <w:tcW w:w="281" w:type="dxa"/>
            <w:tcBorders>
              <w:top w:val="single" w:color="auto" w:sz="4" w:space="0"/>
            </w:tcBorders>
            <w:shd w:val="clear" w:color="auto" w:fill="auto"/>
          </w:tcPr>
          <w:p>
            <w:pPr>
              <w:rPr>
                <w:rFonts w:ascii="Arial" w:hAnsi="Arial" w:cs="Arial"/>
                <w:sz w:val="6"/>
                <w:szCs w:val="8"/>
                <w:lang w:val="es-BO"/>
              </w:rPr>
            </w:pPr>
          </w:p>
        </w:tc>
        <w:tc>
          <w:tcPr>
            <w:tcW w:w="282" w:type="dxa"/>
            <w:tcBorders>
              <w:top w:val="single" w:color="auto" w:sz="4" w:space="0"/>
            </w:tcBorders>
            <w:shd w:val="clear" w:color="auto" w:fill="auto"/>
          </w:tcPr>
          <w:p>
            <w:pPr>
              <w:rPr>
                <w:rFonts w:ascii="Arial" w:hAnsi="Arial" w:cs="Arial"/>
                <w:sz w:val="6"/>
                <w:szCs w:val="8"/>
                <w:lang w:val="es-BO"/>
              </w:rPr>
            </w:pPr>
          </w:p>
        </w:tc>
        <w:tc>
          <w:tcPr>
            <w:tcW w:w="272" w:type="dxa"/>
            <w:tcBorders>
              <w:top w:val="single" w:color="auto" w:sz="4" w:space="0"/>
            </w:tcBorders>
            <w:shd w:val="clear" w:color="auto" w:fill="auto"/>
          </w:tcPr>
          <w:p>
            <w:pPr>
              <w:rPr>
                <w:rFonts w:ascii="Arial" w:hAnsi="Arial" w:cs="Arial"/>
                <w:sz w:val="6"/>
                <w:szCs w:val="8"/>
                <w:lang w:val="es-BO"/>
              </w:rPr>
            </w:pPr>
          </w:p>
        </w:tc>
        <w:tc>
          <w:tcPr>
            <w:tcW w:w="277" w:type="dxa"/>
            <w:tcBorders>
              <w:top w:val="single" w:color="auto" w:sz="4" w:space="0"/>
            </w:tcBorders>
            <w:shd w:val="clear" w:color="auto" w:fill="auto"/>
          </w:tcPr>
          <w:p>
            <w:pPr>
              <w:rPr>
                <w:rFonts w:ascii="Arial" w:hAnsi="Arial" w:cs="Arial"/>
                <w:sz w:val="6"/>
                <w:szCs w:val="8"/>
                <w:lang w:val="es-BO"/>
              </w:rPr>
            </w:pPr>
          </w:p>
        </w:tc>
        <w:tc>
          <w:tcPr>
            <w:tcW w:w="276" w:type="dxa"/>
            <w:tcBorders>
              <w:top w:val="single" w:color="auto" w:sz="4" w:space="0"/>
            </w:tcBorders>
            <w:shd w:val="clear" w:color="auto" w:fill="auto"/>
          </w:tcPr>
          <w:p>
            <w:pPr>
              <w:rPr>
                <w:rFonts w:ascii="Arial" w:hAnsi="Arial" w:cs="Arial"/>
                <w:sz w:val="6"/>
                <w:szCs w:val="8"/>
                <w:lang w:val="es-BO"/>
              </w:rPr>
            </w:pPr>
          </w:p>
        </w:tc>
        <w:tc>
          <w:tcPr>
            <w:tcW w:w="281" w:type="dxa"/>
            <w:tcBorders>
              <w:top w:val="single" w:color="auto" w:sz="4" w:space="0"/>
            </w:tcBorders>
            <w:shd w:val="clear" w:color="auto" w:fill="auto"/>
          </w:tcPr>
          <w:p>
            <w:pPr>
              <w:rPr>
                <w:rFonts w:ascii="Arial" w:hAnsi="Arial" w:cs="Arial"/>
                <w:sz w:val="6"/>
                <w:szCs w:val="8"/>
                <w:lang w:val="es-BO"/>
              </w:rPr>
            </w:pPr>
          </w:p>
        </w:tc>
        <w:tc>
          <w:tcPr>
            <w:tcW w:w="277" w:type="dxa"/>
            <w:tcBorders>
              <w:top w:val="single" w:color="auto" w:sz="4" w:space="0"/>
            </w:tcBorders>
            <w:shd w:val="clear" w:color="auto" w:fill="auto"/>
          </w:tcPr>
          <w:p>
            <w:pPr>
              <w:rPr>
                <w:rFonts w:ascii="Arial" w:hAnsi="Arial" w:cs="Arial"/>
                <w:sz w:val="6"/>
                <w:szCs w:val="8"/>
                <w:lang w:val="es-BO"/>
              </w:rPr>
            </w:pPr>
          </w:p>
        </w:tc>
        <w:tc>
          <w:tcPr>
            <w:tcW w:w="277" w:type="dxa"/>
            <w:tcBorders>
              <w:top w:val="single" w:color="auto" w:sz="4" w:space="0"/>
            </w:tcBorders>
            <w:shd w:val="clear" w:color="auto" w:fill="auto"/>
          </w:tcPr>
          <w:p>
            <w:pPr>
              <w:rPr>
                <w:rFonts w:ascii="Arial" w:hAnsi="Arial" w:cs="Arial"/>
                <w:sz w:val="6"/>
                <w:szCs w:val="8"/>
                <w:lang w:val="es-BO"/>
              </w:rPr>
            </w:pPr>
          </w:p>
        </w:tc>
        <w:tc>
          <w:tcPr>
            <w:tcW w:w="277"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3"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3" w:type="dxa"/>
            <w:gridSpan w:val="2"/>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shd w:val="clear" w:color="auto" w:fill="auto"/>
          </w:tcPr>
          <w:p>
            <w:pPr>
              <w:rPr>
                <w:rFonts w:ascii="Arial" w:hAnsi="Arial" w:cs="Arial"/>
                <w:sz w:val="6"/>
                <w:szCs w:val="8"/>
                <w:lang w:val="es-BO"/>
              </w:rPr>
            </w:pPr>
          </w:p>
        </w:tc>
        <w:tc>
          <w:tcPr>
            <w:tcW w:w="274"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tcBorders>
              <w:top w:val="single" w:color="auto" w:sz="4" w:space="0"/>
            </w:tcBorders>
            <w:shd w:val="clear" w:color="auto" w:fill="auto"/>
          </w:tcPr>
          <w:p>
            <w:pPr>
              <w:rPr>
                <w:rFonts w:ascii="Arial" w:hAnsi="Arial" w:cs="Arial"/>
                <w:sz w:val="6"/>
                <w:szCs w:val="8"/>
                <w:lang w:val="es-BO"/>
              </w:rPr>
            </w:pPr>
          </w:p>
        </w:tc>
        <w:tc>
          <w:tcPr>
            <w:tcW w:w="273" w:type="dxa"/>
            <w:gridSpan w:val="2"/>
            <w:tcBorders>
              <w:top w:val="single" w:color="auto" w:sz="4" w:space="0"/>
            </w:tcBorders>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tcBorders>
              <w:right w:val="single" w:color="244061" w:themeColor="accent1" w:themeShade="80" w:sz="12" w:space="0"/>
            </w:tcBorders>
            <w:shd w:val="clear" w:color="auto" w:fill="auto"/>
          </w:tcPr>
          <w:p>
            <w:pPr>
              <w:rPr>
                <w:rFonts w:ascii="Arial" w:hAnsi="Arial" w:cs="Arial"/>
                <w:sz w:val="6"/>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254" w:type="dxa"/>
            <w:gridSpan w:val="35"/>
            <w:tcBorders>
              <w:left w:val="single" w:color="244061" w:themeColor="accent1" w:themeShade="80" w:sz="12" w:space="0"/>
            </w:tcBorders>
            <w:shd w:val="clear" w:color="auto" w:fill="auto"/>
            <w:vAlign w:val="center"/>
          </w:tcPr>
          <w:p>
            <w:pPr>
              <w:rPr>
                <w:rFonts w:ascii="Arial" w:hAnsi="Arial" w:cs="Arial"/>
                <w:sz w:val="6"/>
                <w:szCs w:val="8"/>
                <w:lang w:val="es-BO"/>
              </w:rPr>
            </w:pPr>
            <w:r>
              <w:rPr>
                <w:rFonts w:ascii="Arial" w:hAnsi="Arial" w:cs="Arial"/>
                <w:b/>
                <w:sz w:val="16"/>
                <w:szCs w:val="18"/>
                <w:lang w:val="es-BO"/>
              </w:rPr>
              <w:t xml:space="preserve">(*) Aplica sólo para Consultores Individuales de Línea </w:t>
            </w:r>
            <w:r>
              <w:rPr>
                <w:rFonts w:ascii="Arial" w:hAnsi="Arial" w:cs="Arial"/>
                <w:b/>
                <w:sz w:val="2"/>
                <w:szCs w:val="2"/>
                <w:lang w:val="es-BO"/>
              </w:rPr>
              <w:t> </w:t>
            </w:r>
          </w:p>
        </w:tc>
        <w:tc>
          <w:tcPr>
            <w:tcW w:w="273"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tcBorders>
              <w:right w:val="single" w:color="244061" w:themeColor="accent1" w:themeShade="80" w:sz="12" w:space="0"/>
            </w:tcBorders>
            <w:shd w:val="clear" w:color="auto" w:fill="auto"/>
          </w:tcPr>
          <w:p>
            <w:pPr>
              <w:rPr>
                <w:rFonts w:ascii="Arial" w:hAnsi="Arial" w:cs="Arial"/>
                <w:sz w:val="6"/>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10346" w:type="dxa"/>
            <w:gridSpan w:val="39"/>
            <w:tcBorders>
              <w:left w:val="single" w:color="244061" w:themeColor="accent1" w:themeShade="80" w:sz="12" w:space="0"/>
              <w:right w:val="single" w:color="244061" w:themeColor="accent1" w:themeShade="80" w:sz="12" w:space="0"/>
            </w:tcBorders>
            <w:shd w:val="clear" w:color="auto" w:fill="244061" w:themeFill="accent1" w:themeFillShade="80"/>
            <w:vAlign w:val="center"/>
          </w:tcPr>
          <w:p>
            <w:pPr>
              <w:pStyle w:val="49"/>
              <w:numPr>
                <w:ilvl w:val="0"/>
                <w:numId w:val="23"/>
              </w:numPr>
              <w:ind w:left="303" w:hanging="284"/>
              <w:contextualSpacing/>
              <w:jc w:val="left"/>
              <w:rPr>
                <w:rFonts w:ascii="Arial" w:hAnsi="Arial" w:cs="Arial"/>
                <w:b/>
                <w:sz w:val="14"/>
                <w:szCs w:val="16"/>
                <w:lang w:val="es-BO"/>
              </w:rPr>
            </w:pPr>
            <w:r>
              <w:rPr>
                <w:rFonts w:ascii="Arial" w:hAnsi="Arial" w:cs="Arial"/>
                <w:b/>
                <w:sz w:val="16"/>
                <w:szCs w:val="16"/>
                <w:lang w:val="es-BO"/>
              </w:rPr>
              <w:t>INFORMACIÓN DEL DOCUMENTO BASE DE CONTRATACIÓN (DBC</w:t>
            </w:r>
            <w:r>
              <w:rPr>
                <w:rFonts w:ascii="Arial" w:hAnsi="Arial" w:cs="Arial"/>
                <w:b/>
                <w:sz w:val="14"/>
                <w:szCs w:val="16"/>
                <w:lang w:val="es-BO"/>
              </w:rPr>
              <w:t xml:space="preserve">) </w:t>
            </w:r>
          </w:p>
          <w:p>
            <w:pPr>
              <w:pStyle w:val="49"/>
              <w:ind w:left="303"/>
              <w:contextualSpacing/>
              <w:rPr>
                <w:rFonts w:ascii="Arial" w:hAnsi="Arial" w:cs="Arial"/>
                <w:b/>
                <w:sz w:val="14"/>
                <w:szCs w:val="16"/>
                <w:lang w:val="es-BO"/>
              </w:rPr>
            </w:pPr>
            <w:r>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2"/>
                <w:lang w:val="es-BO"/>
              </w:rPr>
            </w:pPr>
          </w:p>
        </w:tc>
        <w:tc>
          <w:tcPr>
            <w:tcW w:w="283"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82" w:type="dxa"/>
            <w:shd w:val="clear" w:color="auto" w:fill="auto"/>
          </w:tcPr>
          <w:p>
            <w:pPr>
              <w:rPr>
                <w:rFonts w:ascii="Arial" w:hAnsi="Arial" w:cs="Arial"/>
                <w:sz w:val="6"/>
                <w:szCs w:val="2"/>
                <w:lang w:val="es-BO"/>
              </w:rPr>
            </w:pPr>
          </w:p>
        </w:tc>
        <w:tc>
          <w:tcPr>
            <w:tcW w:w="272"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6"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gridSpan w:val="2"/>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gridSpan w:val="2"/>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tcBorders>
              <w:right w:val="single" w:color="244061" w:themeColor="accent1" w:themeShade="80" w:sz="12" w:space="0"/>
            </w:tcBorders>
            <w:shd w:val="clear" w:color="auto" w:fill="auto"/>
          </w:tcPr>
          <w:p>
            <w:pPr>
              <w:rPr>
                <w:rFonts w:ascii="Arial" w:hAnsi="Arial" w:cs="Arial"/>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Domicilio de la Entidad Convocante</w:t>
            </w:r>
          </w:p>
        </w:tc>
        <w:tc>
          <w:tcPr>
            <w:tcW w:w="4816" w:type="dxa"/>
            <w:gridSpan w:val="18"/>
            <w:tcBorders>
              <w:top w:val="single" w:color="auto" w:sz="4" w:space="0"/>
              <w:left w:val="single" w:color="auto" w:sz="4" w:space="0"/>
              <w:bottom w:val="single" w:color="auto" w:sz="4" w:space="0"/>
              <w:right w:val="single" w:color="auto" w:sz="4" w:space="0"/>
            </w:tcBorders>
            <w:shd w:val="clear" w:color="auto" w:fill="DBE5F1" w:themeFill="accent1" w:themeFillTint="33"/>
          </w:tcPr>
          <w:p>
            <w:pPr>
              <w:jc w:val="center"/>
              <w:rPr>
                <w:rFonts w:ascii="Arial" w:hAnsi="Arial" w:cs="Arial"/>
                <w:sz w:val="16"/>
                <w:lang w:val="es-BO"/>
              </w:rPr>
            </w:pPr>
            <w:r>
              <w:rPr>
                <w:rFonts w:ascii="Arial" w:hAnsi="Arial" w:cs="Arial"/>
                <w:sz w:val="16"/>
                <w:lang w:val="es-BO"/>
              </w:rPr>
              <w:t>SERVICIO DE IMPUESTOS NACIONALES</w:t>
            </w:r>
          </w:p>
        </w:tc>
        <w:tc>
          <w:tcPr>
            <w:tcW w:w="1927" w:type="dxa"/>
            <w:gridSpan w:val="8"/>
            <w:tcBorders>
              <w:left w:val="single" w:color="auto" w:sz="4" w:space="0"/>
              <w:right w:val="single" w:color="auto" w:sz="4" w:space="0"/>
            </w:tcBorders>
            <w:shd w:val="clear" w:color="auto" w:fill="auto"/>
          </w:tcPr>
          <w:p>
            <w:pPr>
              <w:jc w:val="right"/>
              <w:rPr>
                <w:rFonts w:ascii="Arial" w:hAnsi="Arial" w:cs="Arial"/>
                <w:sz w:val="16"/>
                <w:lang w:val="es-BO"/>
              </w:rPr>
            </w:pPr>
            <w:r>
              <w:rPr>
                <w:rFonts w:ascii="Arial" w:hAnsi="Arial" w:cs="Arial"/>
                <w:sz w:val="16"/>
                <w:lang w:val="es-BO"/>
              </w:rPr>
              <w:t>Horario de Atención de la Entidad</w:t>
            </w:r>
          </w:p>
        </w:tc>
        <w:tc>
          <w:tcPr>
            <w:tcW w:w="964" w:type="dxa"/>
            <w:gridSpan w:val="4"/>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r>
              <w:rPr>
                <w:rFonts w:hint="default" w:ascii="Arial" w:hAnsi="Arial" w:cs="Arial"/>
                <w:sz w:val="16"/>
              </w:rPr>
              <w:t>8</w:t>
            </w:r>
            <w:r>
              <w:rPr>
                <w:rFonts w:ascii="Arial" w:hAnsi="Arial" w:cs="Arial"/>
                <w:sz w:val="16"/>
                <w:lang w:val="es-BO"/>
              </w:rPr>
              <w:t>:30 A 16:30</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2"/>
                <w:lang w:val="es-BO"/>
              </w:rPr>
            </w:pPr>
          </w:p>
        </w:tc>
        <w:tc>
          <w:tcPr>
            <w:tcW w:w="283"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82" w:type="dxa"/>
            <w:shd w:val="clear" w:color="auto" w:fill="auto"/>
          </w:tcPr>
          <w:p>
            <w:pPr>
              <w:rPr>
                <w:rFonts w:ascii="Arial" w:hAnsi="Arial" w:cs="Arial"/>
                <w:sz w:val="6"/>
                <w:szCs w:val="2"/>
                <w:lang w:val="es-BO"/>
              </w:rPr>
            </w:pPr>
          </w:p>
        </w:tc>
        <w:tc>
          <w:tcPr>
            <w:tcW w:w="272"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6"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gridSpan w:val="2"/>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gridSpan w:val="2"/>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tcBorders>
              <w:right w:val="single" w:color="244061" w:themeColor="accent1" w:themeShade="80" w:sz="12" w:space="0"/>
            </w:tcBorders>
            <w:shd w:val="clear" w:color="auto" w:fill="auto"/>
          </w:tcPr>
          <w:p>
            <w:pPr>
              <w:rPr>
                <w:rFonts w:ascii="Arial" w:hAnsi="Arial" w:cs="Arial"/>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vAlign w:val="center"/>
          </w:tcPr>
          <w:p>
            <w:pPr>
              <w:jc w:val="right"/>
              <w:rPr>
                <w:rFonts w:ascii="Arial" w:hAnsi="Arial" w:cs="Arial"/>
                <w:b/>
                <w:sz w:val="8"/>
                <w:szCs w:val="8"/>
                <w:lang w:val="es-BO"/>
              </w:rPr>
            </w:pPr>
          </w:p>
        </w:tc>
        <w:tc>
          <w:tcPr>
            <w:tcW w:w="283" w:type="dxa"/>
          </w:tcPr>
          <w:p>
            <w:pPr>
              <w:rPr>
                <w:rFonts w:ascii="Arial" w:hAnsi="Arial" w:cs="Arial"/>
                <w:sz w:val="8"/>
                <w:szCs w:val="8"/>
                <w:lang w:val="es-BO"/>
              </w:rPr>
            </w:pPr>
          </w:p>
        </w:tc>
        <w:tc>
          <w:tcPr>
            <w:tcW w:w="281" w:type="dxa"/>
          </w:tcPr>
          <w:p>
            <w:pPr>
              <w:rPr>
                <w:rFonts w:ascii="Arial" w:hAnsi="Arial" w:cs="Arial"/>
                <w:sz w:val="8"/>
                <w:szCs w:val="8"/>
                <w:lang w:val="es-BO"/>
              </w:rPr>
            </w:pPr>
          </w:p>
        </w:tc>
        <w:tc>
          <w:tcPr>
            <w:tcW w:w="282" w:type="dxa"/>
          </w:tcPr>
          <w:p>
            <w:pPr>
              <w:rPr>
                <w:rFonts w:ascii="Arial" w:hAnsi="Arial" w:cs="Arial"/>
                <w:sz w:val="8"/>
                <w:szCs w:val="8"/>
                <w:lang w:val="es-BO"/>
              </w:rPr>
            </w:pPr>
          </w:p>
        </w:tc>
        <w:tc>
          <w:tcPr>
            <w:tcW w:w="272" w:type="dxa"/>
          </w:tcPr>
          <w:p>
            <w:pPr>
              <w:rPr>
                <w:rFonts w:ascii="Arial" w:hAnsi="Arial" w:cs="Arial"/>
                <w:sz w:val="8"/>
                <w:szCs w:val="8"/>
                <w:lang w:val="es-BO"/>
              </w:rPr>
            </w:pPr>
          </w:p>
        </w:tc>
        <w:tc>
          <w:tcPr>
            <w:tcW w:w="3034" w:type="dxa"/>
            <w:gridSpan w:val="11"/>
            <w:tcBorders>
              <w:bottom w:val="single" w:color="auto" w:sz="4" w:space="0"/>
            </w:tcBorders>
          </w:tcPr>
          <w:p>
            <w:pPr>
              <w:jc w:val="center"/>
              <w:rPr>
                <w:rFonts w:ascii="Arial" w:hAnsi="Arial" w:cs="Arial"/>
                <w:i/>
                <w:sz w:val="8"/>
                <w:szCs w:val="8"/>
                <w:lang w:val="es-BO"/>
              </w:rPr>
            </w:pPr>
            <w:r>
              <w:rPr>
                <w:rFonts w:ascii="Arial" w:hAnsi="Arial" w:cs="Arial"/>
                <w:i/>
                <w:sz w:val="10"/>
                <w:szCs w:val="8"/>
                <w:lang w:val="es-BO"/>
              </w:rPr>
              <w:t>Nombre Completo</w:t>
            </w:r>
          </w:p>
        </w:tc>
        <w:tc>
          <w:tcPr>
            <w:tcW w:w="274" w:type="dxa"/>
          </w:tcPr>
          <w:p>
            <w:pPr>
              <w:jc w:val="center"/>
              <w:rPr>
                <w:rFonts w:ascii="Arial" w:hAnsi="Arial" w:cs="Arial"/>
                <w:sz w:val="8"/>
                <w:szCs w:val="8"/>
                <w:lang w:val="es-BO"/>
              </w:rPr>
            </w:pPr>
          </w:p>
        </w:tc>
        <w:tc>
          <w:tcPr>
            <w:tcW w:w="1369" w:type="dxa"/>
            <w:gridSpan w:val="6"/>
            <w:tcBorders>
              <w:bottom w:val="single" w:color="auto" w:sz="4" w:space="0"/>
            </w:tcBorders>
          </w:tcPr>
          <w:p>
            <w:pPr>
              <w:jc w:val="center"/>
              <w:rPr>
                <w:rFonts w:ascii="Arial" w:hAnsi="Arial" w:cs="Arial"/>
                <w:sz w:val="8"/>
                <w:szCs w:val="8"/>
                <w:lang w:val="es-BO"/>
              </w:rPr>
            </w:pPr>
            <w:r>
              <w:rPr>
                <w:i/>
                <w:sz w:val="10"/>
                <w:szCs w:val="8"/>
                <w:lang w:val="es-BO"/>
              </w:rPr>
              <w:t>Cargo</w:t>
            </w:r>
          </w:p>
        </w:tc>
        <w:tc>
          <w:tcPr>
            <w:tcW w:w="274" w:type="dxa"/>
          </w:tcPr>
          <w:p>
            <w:pPr>
              <w:jc w:val="center"/>
              <w:rPr>
                <w:rFonts w:ascii="Arial" w:hAnsi="Arial" w:cs="Arial"/>
                <w:sz w:val="8"/>
                <w:szCs w:val="8"/>
                <w:lang w:val="es-BO"/>
              </w:rPr>
            </w:pPr>
          </w:p>
        </w:tc>
        <w:tc>
          <w:tcPr>
            <w:tcW w:w="1638" w:type="dxa"/>
            <w:gridSpan w:val="7"/>
            <w:tcBorders>
              <w:bottom w:val="single" w:color="auto" w:sz="4" w:space="0"/>
            </w:tcBorders>
          </w:tcPr>
          <w:p>
            <w:pPr>
              <w:jc w:val="center"/>
              <w:rPr>
                <w:rFonts w:ascii="Arial" w:hAnsi="Arial" w:cs="Arial"/>
                <w:sz w:val="8"/>
                <w:szCs w:val="8"/>
                <w:lang w:val="es-BO"/>
              </w:rPr>
            </w:pPr>
            <w:r>
              <w:rPr>
                <w:i/>
                <w:sz w:val="10"/>
                <w:szCs w:val="8"/>
                <w:lang w:val="es-BO"/>
              </w:rPr>
              <w:t>Dependencia</w:t>
            </w:r>
          </w:p>
        </w:tc>
        <w:tc>
          <w:tcPr>
            <w:tcW w:w="273" w:type="dxa"/>
            <w:tcBorders>
              <w:right w:val="single" w:color="244061" w:themeColor="accent1" w:themeShade="80" w:sz="12" w:space="0"/>
            </w:tcBorders>
          </w:tcPr>
          <w:p>
            <w:pPr>
              <w:rPr>
                <w:rFonts w:ascii="Arial" w:hAnsi="Arial" w:cs="Arial"/>
                <w:sz w:val="8"/>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484" w:type="dxa"/>
            <w:gridSpan w:val="12"/>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Encargado de atender consultas</w:t>
            </w:r>
          </w:p>
        </w:tc>
        <w:tc>
          <w:tcPr>
            <w:tcW w:w="3034" w:type="dxa"/>
            <w:gridSpan w:val="11"/>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cs="Arial"/>
                <w:sz w:val="16"/>
                <w:highlight w:val="yellow"/>
              </w:rPr>
            </w:pPr>
            <w:r>
              <w:rPr>
                <w:rFonts w:ascii="Arial" w:hAnsi="Arial" w:cs="Arial"/>
                <w:sz w:val="16"/>
                <w:highlight w:val="yellow"/>
              </w:rPr>
              <w:t>Ma</w:t>
            </w:r>
            <w:r>
              <w:rPr>
                <w:rFonts w:hint="default" w:ascii="Arial" w:hAnsi="Arial" w:cs="Arial"/>
                <w:sz w:val="16"/>
                <w:highlight w:val="yellow"/>
              </w:rPr>
              <w:t>ria Valentina Ochoa Rodriguez</w:t>
            </w:r>
          </w:p>
          <w:p>
            <w:pPr>
              <w:rPr>
                <w:rFonts w:hint="default" w:ascii="Arial" w:hAnsi="Arial" w:cs="Arial"/>
                <w:sz w:val="16"/>
                <w:highlight w:val="yellow"/>
              </w:rPr>
            </w:pPr>
            <w:r>
              <w:rPr>
                <w:rFonts w:hint="default" w:ascii="Arial" w:hAnsi="Arial" w:cs="Arial"/>
                <w:sz w:val="16"/>
                <w:highlight w:val="yellow"/>
              </w:rPr>
              <w:t>Evaristo Tito Pacheco</w:t>
            </w:r>
          </w:p>
        </w:tc>
        <w:tc>
          <w:tcPr>
            <w:tcW w:w="274" w:type="dxa"/>
            <w:tcBorders>
              <w:left w:val="single" w:color="auto" w:sz="4" w:space="0"/>
              <w:right w:val="single" w:color="auto" w:sz="4" w:space="0"/>
            </w:tcBorders>
          </w:tcPr>
          <w:p>
            <w:pPr>
              <w:rPr>
                <w:rFonts w:ascii="Arial" w:hAnsi="Arial" w:cs="Arial"/>
                <w:sz w:val="16"/>
                <w:highlight w:val="yellow"/>
                <w:lang w:val="es-BO"/>
              </w:rPr>
            </w:pPr>
          </w:p>
        </w:tc>
        <w:tc>
          <w:tcPr>
            <w:tcW w:w="1369" w:type="dxa"/>
            <w:gridSpan w:val="6"/>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highlight w:val="yellow"/>
              </w:rPr>
            </w:pPr>
            <w:r>
              <w:rPr>
                <w:rFonts w:ascii="Arial" w:hAnsi="Arial" w:cs="Arial"/>
                <w:sz w:val="16"/>
                <w:highlight w:val="yellow"/>
              </w:rPr>
              <w:t xml:space="preserve">Profesional </w:t>
            </w:r>
            <w:r>
              <w:rPr>
                <w:rFonts w:hint="default" w:ascii="Arial" w:hAnsi="Arial" w:cs="Arial"/>
                <w:sz w:val="16"/>
                <w:highlight w:val="yellow"/>
              </w:rPr>
              <w:t>G</w:t>
            </w:r>
            <w:r>
              <w:rPr>
                <w:rFonts w:ascii="Arial" w:hAnsi="Arial" w:cs="Arial"/>
                <w:sz w:val="16"/>
                <w:highlight w:val="yellow"/>
              </w:rPr>
              <w:t xml:space="preserve"> </w:t>
            </w:r>
          </w:p>
          <w:p>
            <w:pPr>
              <w:rPr>
                <w:rFonts w:hint="default" w:ascii="Arial" w:hAnsi="Arial" w:cs="Arial"/>
                <w:sz w:val="16"/>
                <w:highlight w:val="yellow"/>
              </w:rPr>
            </w:pPr>
            <w:r>
              <w:rPr>
                <w:rFonts w:hint="default" w:ascii="Arial" w:hAnsi="Arial" w:cs="Arial"/>
                <w:sz w:val="16"/>
                <w:highlight w:val="yellow"/>
              </w:rPr>
              <w:t>Supervisor XIII</w:t>
            </w:r>
          </w:p>
        </w:tc>
        <w:tc>
          <w:tcPr>
            <w:tcW w:w="274" w:type="dxa"/>
            <w:tcBorders>
              <w:left w:val="single" w:color="auto" w:sz="4" w:space="0"/>
              <w:right w:val="single" w:color="auto" w:sz="4" w:space="0"/>
            </w:tcBorders>
          </w:tcPr>
          <w:p>
            <w:pPr>
              <w:rPr>
                <w:rFonts w:ascii="Arial" w:hAnsi="Arial" w:cs="Arial"/>
                <w:sz w:val="16"/>
                <w:highlight w:val="yellow"/>
                <w:lang w:val="es-BO"/>
              </w:rPr>
            </w:pPr>
          </w:p>
        </w:tc>
        <w:tc>
          <w:tcPr>
            <w:tcW w:w="1638" w:type="dxa"/>
            <w:gridSpan w:val="7"/>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cs="Arial"/>
                <w:sz w:val="16"/>
                <w:highlight w:val="yellow"/>
              </w:rPr>
            </w:pPr>
            <w:r>
              <w:rPr>
                <w:rFonts w:hint="default" w:ascii="Arial" w:hAnsi="Arial" w:cs="Arial"/>
                <w:sz w:val="16"/>
                <w:highlight w:val="yellow"/>
              </w:rPr>
              <w:t>DRE -  GDPN</w:t>
            </w:r>
          </w:p>
          <w:p>
            <w:pPr>
              <w:rPr>
                <w:rFonts w:hint="default" w:ascii="Arial" w:hAnsi="Arial" w:cs="Arial"/>
                <w:sz w:val="16"/>
                <w:highlight w:val="yellow"/>
              </w:rPr>
            </w:pPr>
            <w:r>
              <w:rPr>
                <w:rFonts w:hint="default" w:ascii="Arial" w:hAnsi="Arial" w:cs="Arial"/>
                <w:sz w:val="16"/>
                <w:highlight w:val="yellow"/>
              </w:rPr>
              <w:t>ARH - GDPN</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16"/>
                <w:lang w:val="es-BO"/>
              </w:rPr>
            </w:pPr>
          </w:p>
        </w:tc>
        <w:tc>
          <w:tcPr>
            <w:tcW w:w="283"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gridSpan w:val="2"/>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gridSpan w:val="2"/>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tcBorders>
              <w:right w:val="single" w:color="244061" w:themeColor="accent1" w:themeShade="80" w:sz="12" w:space="0"/>
            </w:tcBorders>
            <w:shd w:val="clear" w:color="auto" w:fill="auto"/>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1596" w:type="dxa"/>
            <w:gridSpan w:val="5"/>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Teléfono</w:t>
            </w:r>
          </w:p>
        </w:tc>
        <w:tc>
          <w:tcPr>
            <w:tcW w:w="1053" w:type="dxa"/>
            <w:gridSpan w:val="4"/>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hint="default" w:ascii="Arial" w:hAnsi="Arial" w:cs="Arial"/>
                <w:sz w:val="16"/>
                <w:highlight w:val="yellow"/>
              </w:rPr>
            </w:pPr>
            <w:r>
              <w:rPr>
                <w:rFonts w:hint="default" w:ascii="Arial" w:hAnsi="Arial" w:cs="Arial"/>
                <w:sz w:val="16"/>
                <w:highlight w:val="yellow"/>
              </w:rPr>
              <w:t>73979044</w:t>
            </w:r>
          </w:p>
          <w:p>
            <w:pPr>
              <w:rPr>
                <w:rFonts w:hint="default" w:ascii="Arial" w:hAnsi="Arial" w:cs="Arial"/>
                <w:sz w:val="16"/>
                <w:highlight w:val="yellow"/>
              </w:rPr>
            </w:pPr>
            <w:r>
              <w:rPr>
                <w:rFonts w:hint="default" w:ascii="Arial" w:hAnsi="Arial" w:cs="Arial"/>
                <w:sz w:val="16"/>
                <w:highlight w:val="yellow"/>
              </w:rPr>
              <w:t>77504178</w:t>
            </w:r>
          </w:p>
        </w:tc>
        <w:tc>
          <w:tcPr>
            <w:tcW w:w="281" w:type="dxa"/>
            <w:tcBorders>
              <w:left w:val="single" w:color="auto" w:sz="4" w:space="0"/>
            </w:tcBorders>
            <w:vAlign w:val="center"/>
          </w:tcPr>
          <w:p>
            <w:pPr>
              <w:rPr>
                <w:rFonts w:ascii="Arial" w:hAnsi="Arial" w:cs="Arial"/>
                <w:sz w:val="16"/>
                <w:highlight w:val="yellow"/>
                <w:lang w:val="es-BO"/>
              </w:rPr>
            </w:pPr>
          </w:p>
        </w:tc>
        <w:tc>
          <w:tcPr>
            <w:tcW w:w="554" w:type="dxa"/>
            <w:gridSpan w:val="2"/>
            <w:tcBorders>
              <w:left w:val="nil"/>
              <w:right w:val="single" w:color="auto" w:sz="4" w:space="0"/>
            </w:tcBorders>
          </w:tcPr>
          <w:p>
            <w:pPr>
              <w:rPr>
                <w:rFonts w:ascii="Arial" w:hAnsi="Arial" w:cs="Arial"/>
                <w:sz w:val="16"/>
                <w:highlight w:val="yellow"/>
                <w:lang w:val="es-BO"/>
              </w:rPr>
            </w:pPr>
            <w:r>
              <w:rPr>
                <w:rFonts w:ascii="Arial" w:hAnsi="Arial" w:cs="Arial"/>
                <w:sz w:val="16"/>
                <w:highlight w:val="yellow"/>
                <w:lang w:val="es-BO"/>
              </w:rPr>
              <w:t>Fax</w:t>
            </w:r>
          </w:p>
        </w:tc>
        <w:tc>
          <w:tcPr>
            <w:tcW w:w="1111" w:type="dxa"/>
            <w:gridSpan w:val="4"/>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cs="Arial"/>
                <w:sz w:val="16"/>
                <w:highlight w:val="yellow"/>
                <w:lang/>
              </w:rPr>
            </w:pPr>
            <w:r>
              <w:rPr>
                <w:rFonts w:hint="default" w:ascii="Arial" w:hAnsi="Arial" w:cs="Arial"/>
                <w:sz w:val="16"/>
                <w:highlight w:val="yellow"/>
                <w:lang/>
              </w:rPr>
              <w:t>-</w:t>
            </w:r>
          </w:p>
        </w:tc>
        <w:tc>
          <w:tcPr>
            <w:tcW w:w="277" w:type="dxa"/>
            <w:tcBorders>
              <w:left w:val="single" w:color="auto" w:sz="4" w:space="0"/>
            </w:tcBorders>
          </w:tcPr>
          <w:p>
            <w:pPr>
              <w:rPr>
                <w:rFonts w:ascii="Arial" w:hAnsi="Arial" w:cs="Arial"/>
                <w:sz w:val="16"/>
                <w:highlight w:val="yellow"/>
                <w:lang w:val="es-BO"/>
              </w:rPr>
            </w:pPr>
          </w:p>
        </w:tc>
        <w:tc>
          <w:tcPr>
            <w:tcW w:w="1646" w:type="dxa"/>
            <w:gridSpan w:val="6"/>
            <w:tcBorders>
              <w:right w:val="single" w:color="auto" w:sz="4" w:space="0"/>
            </w:tcBorders>
          </w:tcPr>
          <w:p>
            <w:pPr>
              <w:rPr>
                <w:rFonts w:ascii="Arial" w:hAnsi="Arial" w:cs="Arial"/>
                <w:sz w:val="16"/>
                <w:highlight w:val="yellow"/>
                <w:lang w:val="es-BO"/>
              </w:rPr>
            </w:pPr>
            <w:r>
              <w:rPr>
                <w:rFonts w:ascii="Arial" w:hAnsi="Arial" w:cs="Arial"/>
                <w:sz w:val="16"/>
                <w:highlight w:val="yellow"/>
                <w:lang w:val="es-BO"/>
              </w:rPr>
              <w:t>Correo Electrónico</w:t>
            </w:r>
          </w:p>
        </w:tc>
        <w:tc>
          <w:tcPr>
            <w:tcW w:w="3282" w:type="dxa"/>
            <w:gridSpan w:val="14"/>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highlight w:val="yellow"/>
                <w:u w:val="single"/>
              </w:rPr>
            </w:pPr>
            <w:r>
              <w:rPr>
                <w:sz w:val="14"/>
                <w:highlight w:val="yellow"/>
                <w:u w:val="single"/>
              </w:rPr>
              <w:t>maria.</w:t>
            </w:r>
            <w:r>
              <w:rPr>
                <w:rFonts w:hint="default"/>
                <w:sz w:val="14"/>
                <w:highlight w:val="yellow"/>
                <w:u w:val="single"/>
              </w:rPr>
              <w:t>ochoa</w:t>
            </w:r>
            <w:r>
              <w:rPr>
                <w:sz w:val="14"/>
                <w:highlight w:val="yellow"/>
                <w:u w:val="single"/>
              </w:rPr>
              <w:t>@impuestos.gob.bo</w:t>
            </w:r>
            <w:r>
              <w:rPr>
                <w:rFonts w:ascii="Arial" w:hAnsi="Arial" w:cs="Arial"/>
                <w:sz w:val="16"/>
                <w:highlight w:val="yellow"/>
                <w:u w:val="single"/>
              </w:rPr>
              <w:t xml:space="preserve"> </w:t>
            </w:r>
          </w:p>
          <w:p>
            <w:pPr>
              <w:rPr>
                <w:rFonts w:ascii="Arial" w:hAnsi="Arial" w:cs="Arial"/>
                <w:sz w:val="16"/>
                <w:highlight w:val="yellow"/>
                <w:lang w:val="es-BO"/>
              </w:rPr>
            </w:pPr>
            <w:r>
              <w:rPr>
                <w:rFonts w:hint="default" w:ascii="Arial" w:hAnsi="Arial" w:cs="Arial"/>
                <w:sz w:val="14"/>
                <w:szCs w:val="14"/>
                <w:highlight w:val="yellow"/>
                <w:u w:val="single"/>
              </w:rPr>
              <w:t>evaristo.tito</w:t>
            </w:r>
            <w:r>
              <w:rPr>
                <w:rFonts w:ascii="Arial" w:hAnsi="Arial" w:cs="Arial"/>
                <w:sz w:val="14"/>
                <w:szCs w:val="14"/>
                <w:highlight w:val="yellow"/>
                <w:u w:val="single"/>
              </w:rPr>
              <w:t>@impuestos.gob.bo</w:t>
            </w:r>
          </w:p>
        </w:tc>
        <w:tc>
          <w:tcPr>
            <w:tcW w:w="273" w:type="dxa"/>
            <w:tcBorders>
              <w:left w:val="single" w:color="auto" w:sz="4" w:space="0"/>
            </w:tcBorders>
          </w:tcPr>
          <w:p>
            <w:pPr>
              <w:rPr>
                <w:rFonts w:ascii="Arial" w:hAnsi="Arial" w:cs="Arial"/>
                <w:sz w:val="16"/>
                <w:lang w:val="es-BO"/>
              </w:rPr>
            </w:pPr>
          </w:p>
        </w:tc>
        <w:tc>
          <w:tcPr>
            <w:tcW w:w="273" w:type="dxa"/>
            <w:tcBorders>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2"/>
                <w:lang w:val="es-BO"/>
              </w:rPr>
            </w:pPr>
          </w:p>
        </w:tc>
        <w:tc>
          <w:tcPr>
            <w:tcW w:w="283"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82" w:type="dxa"/>
            <w:tcBorders>
              <w:bottom w:val="single" w:color="auto" w:sz="6" w:space="0"/>
            </w:tcBorders>
            <w:shd w:val="clear" w:color="auto" w:fill="auto"/>
          </w:tcPr>
          <w:p>
            <w:pPr>
              <w:rPr>
                <w:rFonts w:ascii="Arial" w:hAnsi="Arial" w:cs="Arial"/>
                <w:sz w:val="6"/>
                <w:szCs w:val="2"/>
                <w:lang w:val="es-BO"/>
              </w:rPr>
            </w:pPr>
          </w:p>
        </w:tc>
        <w:tc>
          <w:tcPr>
            <w:tcW w:w="272" w:type="dxa"/>
            <w:tcBorders>
              <w:bottom w:val="single" w:color="auto" w:sz="6" w:space="0"/>
            </w:tcBorders>
            <w:shd w:val="clear" w:color="auto" w:fill="auto"/>
          </w:tcPr>
          <w:p>
            <w:pPr>
              <w:rPr>
                <w:rFonts w:ascii="Arial" w:hAnsi="Arial" w:cs="Arial"/>
                <w:sz w:val="6"/>
                <w:szCs w:val="2"/>
                <w:lang w:val="es-BO"/>
              </w:rPr>
            </w:pPr>
          </w:p>
        </w:tc>
        <w:tc>
          <w:tcPr>
            <w:tcW w:w="277" w:type="dxa"/>
            <w:tcBorders>
              <w:bottom w:val="single" w:color="auto" w:sz="6" w:space="0"/>
            </w:tcBorders>
            <w:shd w:val="clear" w:color="auto" w:fill="auto"/>
          </w:tcPr>
          <w:p>
            <w:pPr>
              <w:rPr>
                <w:rFonts w:ascii="Arial" w:hAnsi="Arial" w:cs="Arial"/>
                <w:sz w:val="6"/>
                <w:szCs w:val="2"/>
                <w:lang w:val="es-BO"/>
              </w:rPr>
            </w:pPr>
          </w:p>
        </w:tc>
        <w:tc>
          <w:tcPr>
            <w:tcW w:w="276" w:type="dxa"/>
            <w:tcBorders>
              <w:bottom w:val="single" w:color="auto" w:sz="6" w:space="0"/>
            </w:tcBorders>
            <w:shd w:val="clear" w:color="auto" w:fill="auto"/>
          </w:tcPr>
          <w:p>
            <w:pPr>
              <w:rPr>
                <w:rFonts w:ascii="Arial" w:hAnsi="Arial" w:cs="Arial"/>
                <w:sz w:val="6"/>
                <w:szCs w:val="2"/>
                <w:lang w:val="es-BO"/>
              </w:rPr>
            </w:pPr>
          </w:p>
        </w:tc>
        <w:tc>
          <w:tcPr>
            <w:tcW w:w="281" w:type="dxa"/>
            <w:tcBorders>
              <w:bottom w:val="single" w:color="auto" w:sz="6" w:space="0"/>
            </w:tcBorders>
            <w:shd w:val="clear" w:color="auto" w:fill="auto"/>
          </w:tcPr>
          <w:p>
            <w:pPr>
              <w:rPr>
                <w:rFonts w:ascii="Arial" w:hAnsi="Arial" w:cs="Arial"/>
                <w:sz w:val="6"/>
                <w:szCs w:val="2"/>
                <w:lang w:val="es-BO"/>
              </w:rPr>
            </w:pPr>
          </w:p>
        </w:tc>
        <w:tc>
          <w:tcPr>
            <w:tcW w:w="277" w:type="dxa"/>
            <w:tcBorders>
              <w:bottom w:val="single" w:color="auto" w:sz="6" w:space="0"/>
            </w:tcBorders>
            <w:shd w:val="clear" w:color="auto" w:fill="auto"/>
          </w:tcPr>
          <w:p>
            <w:pPr>
              <w:rPr>
                <w:rFonts w:ascii="Arial" w:hAnsi="Arial" w:cs="Arial"/>
                <w:sz w:val="6"/>
                <w:szCs w:val="2"/>
                <w:lang w:val="es-BO"/>
              </w:rPr>
            </w:pPr>
          </w:p>
        </w:tc>
        <w:tc>
          <w:tcPr>
            <w:tcW w:w="277" w:type="dxa"/>
            <w:tcBorders>
              <w:bottom w:val="single" w:color="auto" w:sz="6" w:space="0"/>
            </w:tcBorders>
            <w:shd w:val="clear" w:color="auto" w:fill="auto"/>
          </w:tcPr>
          <w:p>
            <w:pPr>
              <w:rPr>
                <w:rFonts w:ascii="Arial" w:hAnsi="Arial" w:cs="Arial"/>
                <w:sz w:val="6"/>
                <w:szCs w:val="2"/>
                <w:lang w:val="es-BO"/>
              </w:rPr>
            </w:pPr>
          </w:p>
        </w:tc>
        <w:tc>
          <w:tcPr>
            <w:tcW w:w="277" w:type="dxa"/>
            <w:tcBorders>
              <w:bottom w:val="single" w:color="auto" w:sz="6" w:space="0"/>
            </w:tcBorders>
            <w:shd w:val="clear" w:color="auto" w:fill="auto"/>
          </w:tcPr>
          <w:p>
            <w:pPr>
              <w:rPr>
                <w:rFonts w:ascii="Arial" w:hAnsi="Arial" w:cs="Arial"/>
                <w:sz w:val="6"/>
                <w:szCs w:val="2"/>
                <w:lang w:val="es-BO"/>
              </w:rPr>
            </w:pPr>
          </w:p>
        </w:tc>
        <w:tc>
          <w:tcPr>
            <w:tcW w:w="274" w:type="dxa"/>
            <w:tcBorders>
              <w:bottom w:val="single" w:color="auto" w:sz="6" w:space="0"/>
            </w:tcBorders>
            <w:shd w:val="clear" w:color="auto" w:fill="auto"/>
          </w:tcPr>
          <w:p>
            <w:pPr>
              <w:rPr>
                <w:rFonts w:ascii="Arial" w:hAnsi="Arial" w:cs="Arial"/>
                <w:sz w:val="6"/>
                <w:szCs w:val="2"/>
                <w:lang w:val="es-BO"/>
              </w:rPr>
            </w:pPr>
          </w:p>
        </w:tc>
        <w:tc>
          <w:tcPr>
            <w:tcW w:w="274" w:type="dxa"/>
            <w:tcBorders>
              <w:bottom w:val="single" w:color="auto" w:sz="6" w:space="0"/>
            </w:tcBorders>
            <w:shd w:val="clear" w:color="auto" w:fill="auto"/>
          </w:tcPr>
          <w:p>
            <w:pPr>
              <w:rPr>
                <w:rFonts w:ascii="Arial" w:hAnsi="Arial" w:cs="Arial"/>
                <w:sz w:val="6"/>
                <w:szCs w:val="2"/>
                <w:lang w:val="es-BO"/>
              </w:rPr>
            </w:pPr>
          </w:p>
        </w:tc>
        <w:tc>
          <w:tcPr>
            <w:tcW w:w="273" w:type="dxa"/>
            <w:tcBorders>
              <w:bottom w:val="single" w:color="auto" w:sz="6" w:space="0"/>
            </w:tcBorders>
            <w:shd w:val="clear" w:color="auto" w:fill="auto"/>
          </w:tcPr>
          <w:p>
            <w:pPr>
              <w:rPr>
                <w:rFonts w:ascii="Arial" w:hAnsi="Arial" w:cs="Arial"/>
                <w:sz w:val="6"/>
                <w:szCs w:val="2"/>
                <w:lang w:val="es-BO"/>
              </w:rPr>
            </w:pPr>
          </w:p>
        </w:tc>
        <w:tc>
          <w:tcPr>
            <w:tcW w:w="274" w:type="dxa"/>
            <w:tcBorders>
              <w:bottom w:val="single" w:color="auto" w:sz="6" w:space="0"/>
            </w:tcBorders>
            <w:shd w:val="clear" w:color="auto" w:fill="auto"/>
          </w:tcPr>
          <w:p>
            <w:pPr>
              <w:rPr>
                <w:rFonts w:ascii="Arial" w:hAnsi="Arial" w:cs="Arial"/>
                <w:sz w:val="6"/>
                <w:szCs w:val="2"/>
                <w:lang w:val="es-BO"/>
              </w:rPr>
            </w:pPr>
          </w:p>
        </w:tc>
        <w:tc>
          <w:tcPr>
            <w:tcW w:w="274" w:type="dxa"/>
            <w:tcBorders>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gridSpan w:val="2"/>
            <w:tcBorders>
              <w:top w:val="single" w:color="auto" w:sz="4" w:space="0"/>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gridSpan w:val="2"/>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tcBorders>
              <w:right w:val="single" w:color="244061" w:themeColor="accent1" w:themeShade="80" w:sz="12" w:space="0"/>
            </w:tcBorders>
            <w:shd w:val="clear" w:color="auto" w:fill="auto"/>
          </w:tcPr>
          <w:p>
            <w:pPr>
              <w:rPr>
                <w:rFonts w:ascii="Arial" w:hAnsi="Arial" w:cs="Arial"/>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2"/>
              </w:rPr>
            </w:pPr>
            <w:r>
              <w:rPr>
                <w:rFonts w:ascii="Arial" w:hAnsi="Arial" w:cs="Arial"/>
                <w:lang w:val="es-BO"/>
              </w:rPr>
              <w:t>Cuenta Corriente Fiscal para depósito por concepto de Garantía de Seriedad de Propuesta</w:t>
            </w:r>
            <w:r>
              <w:rPr>
                <w:rFonts w:ascii="Arial" w:hAnsi="Arial" w:cs="Arial"/>
              </w:rPr>
              <w:t xml:space="preserve"> (Fondos en Custodia)</w:t>
            </w:r>
          </w:p>
        </w:tc>
        <w:tc>
          <w:tcPr>
            <w:tcW w:w="283" w:type="dxa"/>
            <w:shd w:val="clear" w:color="auto" w:fill="auto"/>
          </w:tcPr>
          <w:p>
            <w:pPr>
              <w:rPr>
                <w:rFonts w:ascii="Arial" w:hAnsi="Arial" w:cs="Arial"/>
                <w:sz w:val="6"/>
                <w:szCs w:val="2"/>
                <w:lang w:val="es-BO"/>
              </w:rPr>
            </w:pPr>
          </w:p>
        </w:tc>
        <w:tc>
          <w:tcPr>
            <w:tcW w:w="281" w:type="dxa"/>
            <w:tcBorders>
              <w:right w:val="single" w:color="auto" w:sz="6" w:space="0"/>
            </w:tcBorders>
            <w:shd w:val="clear" w:color="auto" w:fill="auto"/>
          </w:tcPr>
          <w:p>
            <w:pPr>
              <w:rPr>
                <w:rFonts w:ascii="Arial" w:hAnsi="Arial" w:cs="Arial"/>
                <w:sz w:val="6"/>
                <w:szCs w:val="2"/>
                <w:lang w:val="es-BO"/>
              </w:rPr>
            </w:pPr>
          </w:p>
        </w:tc>
        <w:tc>
          <w:tcPr>
            <w:tcW w:w="6870" w:type="dxa"/>
            <w:gridSpan w:val="27"/>
            <w:tcBorders>
              <w:top w:val="single" w:color="auto" w:sz="6" w:space="0"/>
              <w:left w:val="single" w:color="auto" w:sz="6" w:space="0"/>
              <w:bottom w:val="single" w:color="auto" w:sz="6" w:space="0"/>
              <w:right w:val="single" w:color="auto" w:sz="6" w:space="0"/>
            </w:tcBorders>
            <w:shd w:val="clear" w:color="auto" w:fill="DBE5F1" w:themeFill="accent1" w:themeFillTint="33"/>
          </w:tcPr>
          <w:p>
            <w:pPr>
              <w:rPr>
                <w:rFonts w:ascii="Arial" w:hAnsi="Arial" w:cs="Arial"/>
                <w:sz w:val="16"/>
                <w:lang w:val="es-BO"/>
              </w:rPr>
            </w:pPr>
            <w:r>
              <w:rPr>
                <w:rFonts w:ascii="Arial" w:hAnsi="Arial" w:cs="Arial"/>
                <w:sz w:val="16"/>
              </w:rPr>
              <w:t>NO APLICA</w:t>
            </w:r>
          </w:p>
        </w:tc>
        <w:tc>
          <w:tcPr>
            <w:tcW w:w="273" w:type="dxa"/>
            <w:tcBorders>
              <w:left w:val="single" w:color="auto" w:sz="6" w:space="0"/>
            </w:tcBorders>
            <w:shd w:val="clear" w:color="auto" w:fill="auto"/>
          </w:tcPr>
          <w:p>
            <w:pPr>
              <w:rPr>
                <w:rFonts w:ascii="Arial" w:hAnsi="Arial" w:cs="Arial"/>
                <w:sz w:val="6"/>
                <w:szCs w:val="2"/>
                <w:lang w:val="es-BO"/>
              </w:rPr>
            </w:pPr>
          </w:p>
        </w:tc>
        <w:tc>
          <w:tcPr>
            <w:tcW w:w="273" w:type="dxa"/>
            <w:tcBorders>
              <w:right w:val="single" w:color="244061" w:themeColor="accent1" w:themeShade="80" w:sz="12" w:space="0"/>
            </w:tcBorders>
            <w:shd w:val="clear" w:color="auto" w:fill="auto"/>
          </w:tcPr>
          <w:p>
            <w:pPr>
              <w:rPr>
                <w:rFonts w:ascii="Arial" w:hAnsi="Arial" w:cs="Arial"/>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15" w:type="dxa"/>
            <w:tcBorders>
              <w:left w:val="single" w:color="244061" w:themeColor="accent1" w:themeShade="80" w:sz="12" w:space="0"/>
              <w:bottom w:val="single" w:color="244061" w:themeColor="accent1" w:themeShade="80" w:sz="12" w:space="0"/>
            </w:tcBorders>
            <w:vAlign w:val="center"/>
          </w:tcPr>
          <w:p>
            <w:pPr>
              <w:jc w:val="right"/>
              <w:rPr>
                <w:rFonts w:ascii="Arial" w:hAnsi="Arial" w:cs="Arial"/>
                <w:b/>
                <w:sz w:val="6"/>
                <w:szCs w:val="8"/>
                <w:lang w:val="es-BO"/>
              </w:rPr>
            </w:pPr>
          </w:p>
        </w:tc>
        <w:tc>
          <w:tcPr>
            <w:tcW w:w="275" w:type="dxa"/>
            <w:tcBorders>
              <w:bottom w:val="single" w:color="244061" w:themeColor="accent1" w:themeShade="80" w:sz="12" w:space="0"/>
            </w:tcBorders>
            <w:vAlign w:val="center"/>
          </w:tcPr>
          <w:p>
            <w:pPr>
              <w:jc w:val="right"/>
              <w:rPr>
                <w:rFonts w:ascii="Arial" w:hAnsi="Arial" w:cs="Arial"/>
                <w:b/>
                <w:sz w:val="6"/>
                <w:szCs w:val="8"/>
                <w:lang w:val="es-BO"/>
              </w:rPr>
            </w:pPr>
          </w:p>
        </w:tc>
        <w:tc>
          <w:tcPr>
            <w:tcW w:w="274" w:type="dxa"/>
            <w:tcBorders>
              <w:bottom w:val="single" w:color="244061" w:themeColor="accent1" w:themeShade="80" w:sz="12" w:space="0"/>
            </w:tcBorders>
            <w:vAlign w:val="center"/>
          </w:tcPr>
          <w:p>
            <w:pPr>
              <w:jc w:val="right"/>
              <w:rPr>
                <w:rFonts w:ascii="Arial" w:hAnsi="Arial" w:cs="Arial"/>
                <w:b/>
                <w:sz w:val="6"/>
                <w:szCs w:val="8"/>
                <w:lang w:val="es-BO"/>
              </w:rPr>
            </w:pPr>
          </w:p>
        </w:tc>
        <w:tc>
          <w:tcPr>
            <w:tcW w:w="275" w:type="dxa"/>
            <w:tcBorders>
              <w:bottom w:val="single" w:color="244061" w:themeColor="accent1" w:themeShade="80" w:sz="12" w:space="0"/>
            </w:tcBorders>
            <w:vAlign w:val="center"/>
          </w:tcPr>
          <w:p>
            <w:pPr>
              <w:jc w:val="right"/>
              <w:rPr>
                <w:rFonts w:ascii="Arial" w:hAnsi="Arial" w:cs="Arial"/>
                <w:b/>
                <w:sz w:val="6"/>
                <w:szCs w:val="8"/>
                <w:lang w:val="es-BO"/>
              </w:rPr>
            </w:pPr>
          </w:p>
        </w:tc>
        <w:tc>
          <w:tcPr>
            <w:tcW w:w="274" w:type="dxa"/>
            <w:gridSpan w:val="2"/>
            <w:tcBorders>
              <w:bottom w:val="single" w:color="244061" w:themeColor="accent1" w:themeShade="80" w:sz="12" w:space="0"/>
            </w:tcBorders>
            <w:vAlign w:val="center"/>
          </w:tcPr>
          <w:p>
            <w:pPr>
              <w:jc w:val="right"/>
              <w:rPr>
                <w:rFonts w:ascii="Arial" w:hAnsi="Arial" w:cs="Arial"/>
                <w:b/>
                <w:sz w:val="6"/>
                <w:szCs w:val="8"/>
                <w:lang w:val="es-BO"/>
              </w:rPr>
            </w:pPr>
          </w:p>
        </w:tc>
        <w:tc>
          <w:tcPr>
            <w:tcW w:w="276" w:type="dxa"/>
            <w:tcBorders>
              <w:bottom w:val="single" w:color="244061" w:themeColor="accent1" w:themeShade="80" w:sz="12" w:space="0"/>
            </w:tcBorders>
            <w:vAlign w:val="center"/>
          </w:tcPr>
          <w:p>
            <w:pPr>
              <w:jc w:val="right"/>
              <w:rPr>
                <w:rFonts w:ascii="Arial" w:hAnsi="Arial" w:cs="Arial"/>
                <w:b/>
                <w:sz w:val="6"/>
                <w:szCs w:val="8"/>
                <w:lang w:val="es-BO"/>
              </w:rPr>
            </w:pPr>
          </w:p>
        </w:tc>
        <w:tc>
          <w:tcPr>
            <w:tcW w:w="277" w:type="dxa"/>
            <w:tcBorders>
              <w:bottom w:val="single" w:color="244061" w:themeColor="accent1" w:themeShade="80" w:sz="12" w:space="0"/>
            </w:tcBorders>
            <w:vAlign w:val="center"/>
          </w:tcPr>
          <w:p>
            <w:pPr>
              <w:jc w:val="right"/>
              <w:rPr>
                <w:rFonts w:ascii="Arial" w:hAnsi="Arial" w:cs="Arial"/>
                <w:b/>
                <w:sz w:val="6"/>
                <w:szCs w:val="8"/>
                <w:lang w:val="es-BO"/>
              </w:rPr>
            </w:pPr>
          </w:p>
        </w:tc>
        <w:tc>
          <w:tcPr>
            <w:tcW w:w="283" w:type="dxa"/>
            <w:tcBorders>
              <w:bottom w:val="single" w:color="244061" w:themeColor="accent1" w:themeShade="80" w:sz="12" w:space="0"/>
            </w:tcBorders>
          </w:tcPr>
          <w:p>
            <w:pPr>
              <w:rPr>
                <w:rFonts w:ascii="Arial" w:hAnsi="Arial" w:cs="Arial"/>
                <w:sz w:val="6"/>
                <w:szCs w:val="8"/>
                <w:lang w:val="es-BO"/>
              </w:rPr>
            </w:pPr>
          </w:p>
        </w:tc>
        <w:tc>
          <w:tcPr>
            <w:tcW w:w="281" w:type="dxa"/>
            <w:tcBorders>
              <w:bottom w:val="single" w:color="244061" w:themeColor="accent1" w:themeShade="80" w:sz="12" w:space="0"/>
            </w:tcBorders>
          </w:tcPr>
          <w:p>
            <w:pPr>
              <w:rPr>
                <w:rFonts w:ascii="Arial" w:hAnsi="Arial" w:cs="Arial"/>
                <w:sz w:val="6"/>
                <w:szCs w:val="8"/>
                <w:lang w:val="es-BO"/>
              </w:rPr>
            </w:pPr>
          </w:p>
        </w:tc>
        <w:tc>
          <w:tcPr>
            <w:tcW w:w="282"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2"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7"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6"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81"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7"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7"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7"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gridSpan w:val="2"/>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gridSpan w:val="2"/>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bottom w:val="single" w:color="244061" w:themeColor="accent1" w:themeShade="80" w:sz="12" w:space="0"/>
            </w:tcBorders>
          </w:tcPr>
          <w:p>
            <w:pPr>
              <w:rPr>
                <w:rFonts w:ascii="Arial" w:hAnsi="Arial" w:cs="Arial"/>
                <w:sz w:val="6"/>
                <w:szCs w:val="8"/>
                <w:lang w:val="es-BO"/>
              </w:rPr>
            </w:pPr>
          </w:p>
        </w:tc>
        <w:tc>
          <w:tcPr>
            <w:tcW w:w="273" w:type="dxa"/>
            <w:tcBorders>
              <w:bottom w:val="single" w:color="244061" w:themeColor="accent1" w:themeShade="80" w:sz="12" w:space="0"/>
              <w:right w:val="single" w:color="244061" w:themeColor="accent1" w:themeShade="80" w:sz="12" w:space="0"/>
            </w:tcBorders>
          </w:tcPr>
          <w:p>
            <w:pPr>
              <w:rPr>
                <w:rFonts w:ascii="Arial" w:hAnsi="Arial" w:cs="Arial"/>
                <w:sz w:val="6"/>
                <w:szCs w:val="8"/>
                <w:lang w:val="es-BO"/>
              </w:rPr>
            </w:pPr>
          </w:p>
        </w:tc>
      </w:tr>
    </w:tbl>
    <w:p>
      <w:pPr>
        <w:rPr>
          <w:lang w:val="es-BO"/>
        </w:rPr>
      </w:pPr>
    </w:p>
    <w:tbl>
      <w:tblPr>
        <w:tblStyle w:val="11"/>
        <w:tblW w:w="9923" w:type="dxa"/>
        <w:tblInd w:w="-15" w:type="dxa"/>
        <w:tblLayout w:type="fixed"/>
        <w:tblCellMar>
          <w:top w:w="0" w:type="dxa"/>
          <w:left w:w="70" w:type="dxa"/>
          <w:bottom w:w="0" w:type="dxa"/>
          <w:right w:w="70" w:type="dxa"/>
        </w:tblCellMar>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tblPrEx>
          <w:tblCellMar>
            <w:top w:w="0" w:type="dxa"/>
            <w:left w:w="70" w:type="dxa"/>
            <w:bottom w:w="0" w:type="dxa"/>
            <w:right w:w="70" w:type="dxa"/>
          </w:tblCellMar>
        </w:tblPrEx>
        <w:trPr>
          <w:trHeight w:val="464" w:hRule="atLeast"/>
        </w:trPr>
        <w:tc>
          <w:tcPr>
            <w:tcW w:w="9923" w:type="dxa"/>
            <w:gridSpan w:val="18"/>
            <w:tcBorders>
              <w:top w:val="single" w:color="auto" w:sz="12" w:space="0"/>
              <w:left w:val="single" w:color="auto" w:sz="12" w:space="0"/>
              <w:bottom w:val="single" w:color="auto" w:sz="4" w:space="0"/>
              <w:right w:val="single" w:color="000000" w:sz="12" w:space="0"/>
            </w:tcBorders>
            <w:shd w:val="clear" w:color="auto" w:fill="244061" w:themeFill="accent1" w:themeFillShade="80"/>
            <w:noWrap/>
            <w:vAlign w:val="center"/>
          </w:tcPr>
          <w:p>
            <w:pPr>
              <w:snapToGrid w:val="0"/>
              <w:rPr>
                <w:rFonts w:ascii="Arial" w:hAnsi="Arial" w:cs="Arial"/>
                <w:b/>
                <w:bCs/>
                <w:szCs w:val="18"/>
                <w:lang w:val="es-BO" w:eastAsia="es-BO"/>
              </w:rPr>
            </w:pPr>
            <w:r>
              <w:rPr>
                <w:szCs w:val="18"/>
                <w:lang w:val="es-BO"/>
              </w:rPr>
              <w:br w:type="page"/>
            </w:r>
            <w:r>
              <w:rPr>
                <w:rFonts w:ascii="Arial" w:hAnsi="Arial" w:cs="Arial"/>
                <w:b/>
                <w:bCs/>
                <w:szCs w:val="18"/>
                <w:lang w:val="es-BO" w:eastAsia="es-BO"/>
              </w:rPr>
              <w:t>3</w:t>
            </w:r>
            <w:r>
              <w:rPr>
                <w:rFonts w:ascii="Arial" w:hAnsi="Arial" w:cs="Arial"/>
                <w:b/>
                <w:szCs w:val="18"/>
                <w:lang w:val="es-BO" w:eastAsia="en-US"/>
              </w:rPr>
              <w:t>.    CRONOGRAMA DE PLAZOS</w:t>
            </w:r>
          </w:p>
        </w:tc>
      </w:tr>
      <w:tr>
        <w:tblPrEx>
          <w:tblCellMar>
            <w:top w:w="0" w:type="dxa"/>
            <w:left w:w="70" w:type="dxa"/>
            <w:bottom w:w="0" w:type="dxa"/>
            <w:right w:w="70" w:type="dxa"/>
          </w:tblCellMar>
        </w:tblPrEx>
        <w:trPr>
          <w:trHeight w:val="1919" w:hRule="atLeast"/>
        </w:trPr>
        <w:tc>
          <w:tcPr>
            <w:tcW w:w="9923" w:type="dxa"/>
            <w:gridSpan w:val="18"/>
            <w:tcBorders>
              <w:top w:val="single" w:color="auto" w:sz="4" w:space="0"/>
              <w:left w:val="single" w:color="auto" w:sz="12" w:space="0"/>
              <w:bottom w:val="single" w:color="auto" w:sz="12" w:space="0"/>
              <w:right w:val="single" w:color="000000" w:sz="12" w:space="0"/>
            </w:tcBorders>
            <w:shd w:val="clear" w:color="auto" w:fill="auto"/>
            <w:noWrap/>
            <w:vAlign w:val="bottom"/>
          </w:tcPr>
          <w:p>
            <w:pPr>
              <w:ind w:right="113"/>
              <w:rPr>
                <w:lang w:val="es-BO"/>
              </w:rPr>
            </w:pPr>
            <w:r>
              <w:rPr>
                <w:lang w:val="es-BO"/>
              </w:rPr>
              <w:t xml:space="preserve">De acuerdo con lo establecido en el Artículo 47 de las NB-SABS, los siguientes plazos son de cumplimiento obligatorio: </w:t>
            </w:r>
          </w:p>
          <w:p>
            <w:pPr>
              <w:ind w:left="510" w:right="113"/>
              <w:rPr>
                <w:lang w:val="es-BO"/>
              </w:rPr>
            </w:pPr>
          </w:p>
          <w:p>
            <w:pPr>
              <w:pStyle w:val="49"/>
              <w:numPr>
                <w:ilvl w:val="2"/>
                <w:numId w:val="24"/>
              </w:numPr>
              <w:tabs>
                <w:tab w:val="left" w:pos="3616"/>
                <w:tab w:val="clear" w:pos="3036"/>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ind w:left="510" w:right="113"/>
              <w:rPr>
                <w:lang w:val="es-BO"/>
              </w:rPr>
            </w:pPr>
          </w:p>
          <w:p>
            <w:pPr>
              <w:pStyle w:val="49"/>
              <w:numPr>
                <w:ilvl w:val="2"/>
                <w:numId w:val="24"/>
              </w:numPr>
              <w:tabs>
                <w:tab w:val="left" w:pos="3616"/>
                <w:tab w:val="clear" w:pos="3036"/>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49"/>
              <w:rPr>
                <w:rFonts w:ascii="Verdana" w:hAnsi="Verdana"/>
                <w:sz w:val="16"/>
                <w:szCs w:val="16"/>
                <w:lang w:val="es-BO"/>
              </w:rPr>
            </w:pPr>
          </w:p>
          <w:p>
            <w:pPr>
              <w:pStyle w:val="49"/>
              <w:numPr>
                <w:ilvl w:val="2"/>
                <w:numId w:val="24"/>
              </w:numPr>
              <w:tabs>
                <w:tab w:val="left" w:pos="3616"/>
                <w:tab w:val="clear" w:pos="3036"/>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49"/>
              <w:ind w:left="510" w:right="113"/>
              <w:rPr>
                <w:rFonts w:ascii="Verdana" w:hAnsi="Verdana"/>
                <w:sz w:val="16"/>
                <w:szCs w:val="16"/>
                <w:lang w:val="es-BO"/>
              </w:rPr>
            </w:pPr>
          </w:p>
          <w:p>
            <w:pPr>
              <w:ind w:right="113"/>
              <w:rPr>
                <w:lang w:val="es-BO"/>
              </w:rPr>
            </w:pPr>
            <w:r>
              <w:rPr>
                <w:b/>
                <w:lang w:val="es-BO"/>
              </w:rPr>
              <w:t>El incumplimiento a los plazos señalados será considerado como inobservancia a la normativa.</w:t>
            </w:r>
          </w:p>
        </w:tc>
      </w:tr>
      <w:tr>
        <w:tblPrEx>
          <w:tblCellMar>
            <w:top w:w="0" w:type="dxa"/>
            <w:left w:w="70" w:type="dxa"/>
            <w:bottom w:w="0" w:type="dxa"/>
            <w:right w:w="70" w:type="dxa"/>
          </w:tblCellMar>
        </w:tblPrEx>
        <w:trPr>
          <w:trHeight w:val="405" w:hRule="atLeast"/>
        </w:trPr>
        <w:tc>
          <w:tcPr>
            <w:tcW w:w="9923" w:type="dxa"/>
            <w:gridSpan w:val="18"/>
            <w:tcBorders>
              <w:top w:val="single" w:color="auto" w:sz="12" w:space="0"/>
              <w:left w:val="single" w:color="auto" w:sz="12" w:space="0"/>
              <w:bottom w:val="single" w:color="auto" w:sz="12" w:space="0"/>
              <w:right w:val="single" w:color="000000" w:sz="12" w:space="0"/>
            </w:tcBorders>
            <w:shd w:val="clear" w:color="auto" w:fill="C6D9F0" w:themeFill="text2" w:themeFillTint="33"/>
            <w:noWrap/>
            <w:vAlign w:val="center"/>
          </w:tcPr>
          <w:p>
            <w:pPr>
              <w:snapToGrid w:val="0"/>
              <w:rPr>
                <w:rFonts w:ascii="Arial" w:hAnsi="Arial" w:cs="Arial"/>
                <w:b/>
                <w:bCs/>
                <w:lang w:val="es-BO" w:eastAsia="es-BO"/>
              </w:rPr>
            </w:pPr>
            <w:r>
              <w:rPr>
                <w:rFonts w:ascii="Arial" w:hAnsi="Arial" w:cs="Arial"/>
                <w:b/>
                <w:bCs/>
                <w:lang w:val="es-BO" w:eastAsia="es-BO"/>
              </w:rPr>
              <w:t>El cronograma de plazos previsto para el proceso de contratación, es el siguiente:</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4106" w:type="dxa"/>
            <w:gridSpan w:val="3"/>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DBE5F1" w:themeFill="accent1" w:themeFillTint="33"/>
            <w:noWrap/>
            <w:tcMar>
              <w:left w:w="0" w:type="dxa"/>
              <w:right w:w="0" w:type="dxa"/>
            </w:tcMar>
            <w:vAlign w:val="center"/>
          </w:tcPr>
          <w:p>
            <w:pPr>
              <w:adjustRightInd w:val="0"/>
              <w:snapToGrid w:val="0"/>
              <w:jc w:val="center"/>
              <w:rPr>
                <w:rFonts w:ascii="Arial" w:hAnsi="Arial" w:cs="Arial"/>
                <w:b/>
                <w:lang w:val="es-BO"/>
              </w:rPr>
            </w:pPr>
            <w:r>
              <w:rPr>
                <w:rFonts w:ascii="Arial" w:hAnsi="Arial" w:cs="Arial"/>
                <w:b/>
                <w:lang w:val="es-BO"/>
              </w:rPr>
              <w:t>ACTIVIDAD</w:t>
            </w:r>
          </w:p>
        </w:tc>
        <w:tc>
          <w:tcPr>
            <w:tcW w:w="1833" w:type="dxa"/>
            <w:gridSpan w:val="7"/>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DBE5F1" w:themeFill="accent1" w:themeFillTint="33"/>
            <w:tcMar>
              <w:left w:w="0" w:type="dxa"/>
              <w:right w:w="0" w:type="dxa"/>
            </w:tcMar>
            <w:vAlign w:val="center"/>
          </w:tcPr>
          <w:p>
            <w:pPr>
              <w:adjustRightInd w:val="0"/>
              <w:snapToGrid w:val="0"/>
              <w:jc w:val="center"/>
              <w:rPr>
                <w:i/>
                <w:szCs w:val="14"/>
                <w:lang w:val="es-BO"/>
              </w:rPr>
            </w:pPr>
            <w:r>
              <w:rPr>
                <w:rFonts w:ascii="Arial" w:hAnsi="Arial" w:cs="Arial"/>
                <w:b/>
                <w:lang w:val="es-BO"/>
              </w:rPr>
              <w:t>FECHA</w:t>
            </w:r>
          </w:p>
        </w:tc>
        <w:tc>
          <w:tcPr>
            <w:tcW w:w="1455" w:type="dxa"/>
            <w:gridSpan w:val="5"/>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DBE5F1" w:themeFill="accent1" w:themeFillTint="33"/>
            <w:vAlign w:val="center"/>
          </w:tcPr>
          <w:p>
            <w:pPr>
              <w:adjustRightInd w:val="0"/>
              <w:snapToGrid w:val="0"/>
              <w:jc w:val="center"/>
              <w:rPr>
                <w:i/>
                <w:szCs w:val="14"/>
                <w:lang w:val="es-BO"/>
              </w:rPr>
            </w:pPr>
            <w:r>
              <w:rPr>
                <w:rFonts w:ascii="Arial" w:hAnsi="Arial" w:cs="Arial"/>
                <w:b/>
                <w:lang w:val="es-BO"/>
              </w:rPr>
              <w:t>HORA</w:t>
            </w:r>
          </w:p>
        </w:tc>
        <w:tc>
          <w:tcPr>
            <w:tcW w:w="2529" w:type="dxa"/>
            <w:gridSpan w:val="3"/>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b/>
                <w:lang w:val="es-BO"/>
              </w:rPr>
              <w:t>LUGAR Y DIRECCIÓN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30" w:hRule="atLeast"/>
        </w:trPr>
        <w:tc>
          <w:tcPr>
            <w:tcW w:w="440" w:type="dxa"/>
            <w:vMerge w:val="restart"/>
            <w:tcBorders>
              <w:top w:val="single" w:color="000000" w:themeColor="text1" w:sz="12" w:space="0"/>
              <w:left w:val="single" w:color="auto" w:sz="12" w:space="0"/>
              <w:right w:val="single" w:color="auto" w:sz="12" w:space="0"/>
            </w:tcBorders>
            <w:shd w:val="clear" w:color="auto" w:fill="auto"/>
            <w:noWrap/>
            <w:tcMar>
              <w:left w:w="0" w:type="dxa"/>
              <w:right w:w="0" w:type="dxa"/>
            </w:tcMar>
            <w:vAlign w:val="center"/>
          </w:tcPr>
          <w:p>
            <w:pPr>
              <w:pStyle w:val="49"/>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color="000000" w:themeColor="text1" w:sz="12" w:space="0"/>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Publicación del DBC en el SICOES</w:t>
            </w:r>
            <w:r>
              <w:rPr>
                <w:rFonts w:ascii="Arial" w:hAnsi="Arial" w:cs="Arial"/>
                <w:lang w:val="es-BO" w:eastAsia="es-BO"/>
              </w:rPr>
              <w:t xml:space="preserve"> y la Convocatoria en la Mesa de Partes</w:t>
            </w:r>
          </w:p>
        </w:tc>
        <w:tc>
          <w:tcPr>
            <w:tcW w:w="134" w:type="dxa"/>
            <w:tcBorders>
              <w:top w:val="single" w:color="000000" w:themeColor="text1" w:sz="12" w:space="0"/>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single" w:color="000000" w:themeColor="text1" w:sz="12" w:space="0"/>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single" w:color="000000" w:themeColor="text1" w:sz="12" w:space="0"/>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single" w:color="000000" w:themeColor="text1" w:sz="12" w:space="0"/>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single" w:color="000000" w:themeColor="text1" w:sz="12" w:space="0"/>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Hora</w:t>
            </w:r>
          </w:p>
        </w:tc>
        <w:tc>
          <w:tcPr>
            <w:tcW w:w="252" w:type="dxa"/>
            <w:tcBorders>
              <w:top w:val="single" w:color="000000" w:themeColor="text1" w:sz="12" w:space="0"/>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Min.</w:t>
            </w:r>
          </w:p>
        </w:tc>
        <w:tc>
          <w:tcPr>
            <w:tcW w:w="135" w:type="dxa"/>
            <w:tcBorders>
              <w:top w:val="single" w:color="000000" w:themeColor="text1" w:sz="12" w:space="0"/>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restart"/>
            <w:tcBorders>
              <w:top w:val="single" w:color="000000" w:themeColor="text1" w:sz="12" w:space="0"/>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single" w:color="000000" w:themeColor="text1" w:sz="12" w:space="0"/>
              <w:left w:val="nil"/>
              <w:bottom w:val="single" w:color="auto" w:sz="4" w:space="0"/>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restart"/>
            <w:tcBorders>
              <w:top w:val="single" w:color="000000" w:themeColor="text1" w:sz="12" w:space="0"/>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3"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20</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02</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tcPr>
          <w:p>
            <w:pPr>
              <w:adjustRightInd w:val="0"/>
              <w:snapToGrid w:val="0"/>
              <w:jc w:val="center"/>
              <w:rPr>
                <w:rFonts w:ascii="Arial" w:hAnsi="Arial" w:cs="Arial"/>
                <w:lang w:val="es-BO"/>
              </w:rPr>
            </w:pPr>
          </w:p>
        </w:tc>
        <w:tc>
          <w:tcPr>
            <w:tcW w:w="475"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252"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00</w:t>
            </w: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top w:val="single" w:color="auto" w:sz="4" w:space="0"/>
              <w:left w:val="single" w:color="auto" w:sz="4" w:space="0"/>
              <w:bottom w:val="single" w:color="auto" w:sz="4" w:space="0"/>
              <w:right w:val="single" w:color="auto" w:sz="4" w:space="0"/>
            </w:tcBorders>
            <w:shd w:val="clear" w:color="auto" w:fill="C6D9F0" w:themeFill="text2" w:themeFillTint="33"/>
            <w:vAlign w:val="center"/>
          </w:tcPr>
          <w:p>
            <w:pPr>
              <w:adjustRightInd w:val="0"/>
              <w:snapToGrid w:val="0"/>
              <w:jc w:val="center"/>
              <w:rPr>
                <w:rFonts w:hint="default" w:ascii="Arial" w:hAnsi="Arial" w:cs="Arial"/>
                <w:highlight w:val="yellow"/>
              </w:rPr>
            </w:pPr>
            <w:r>
              <w:rPr>
                <w:rFonts w:ascii="Arial" w:hAnsi="Arial" w:cs="Arial"/>
                <w:b/>
                <w:i/>
                <w:sz w:val="12"/>
                <w:highlight w:val="yellow"/>
                <w:lang w:val="es-BO" w:eastAsia="es-BO"/>
              </w:rPr>
              <w:t xml:space="preserve">OFICINA </w:t>
            </w:r>
            <w:r>
              <w:rPr>
                <w:rFonts w:hint="default" w:ascii="Arial" w:hAnsi="Arial" w:cs="Arial"/>
                <w:b/>
                <w:i/>
                <w:sz w:val="12"/>
                <w:highlight w:val="yellow"/>
                <w:lang w:eastAsia="es-BO"/>
              </w:rPr>
              <w:t>DEL SIN, ZONA CENTRAL, CALLE BENI N° 059</w:t>
            </w:r>
          </w:p>
        </w:tc>
        <w:tc>
          <w:tcPr>
            <w:tcW w:w="198" w:type="dxa"/>
            <w:vMerge w:val="continue"/>
            <w:tcBorders>
              <w:left w:val="single" w:color="auto" w:sz="4" w:space="0"/>
              <w:right w:val="single" w:color="000000" w:themeColor="text1" w:sz="12" w:space="0"/>
            </w:tcBorders>
            <w:shd w:val="clear" w:color="auto" w:fill="C6D9F0" w:themeFill="text2"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single" w:color="auto" w:sz="4" w:space="0"/>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49"/>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Consultas Escritas (No es obligatoria)</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Min.</w:t>
            </w: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single" w:color="auto" w:sz="4" w:space="0"/>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single" w:color="auto" w:sz="4" w:space="0"/>
            </w:tcBorders>
          </w:tcPr>
          <w:p>
            <w:pPr>
              <w:adjustRightInd w:val="0"/>
              <w:snapToGrid w:val="0"/>
              <w:jc w:val="center"/>
              <w:rPr>
                <w:rFonts w:ascii="Arial" w:hAnsi="Arial" w:cs="Arial"/>
                <w:lang w:val="es-BO"/>
              </w:rPr>
            </w:pPr>
          </w:p>
        </w:tc>
        <w:tc>
          <w:tcPr>
            <w:tcW w:w="475"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252"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b/>
              </w:rPr>
              <w:t>(NO CORRESPONDE)</w:t>
            </w: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single" w:color="auto" w:sz="4" w:space="0"/>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49"/>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Reunión Informativa de aclaración (No es obligatoria)</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Min.</w:t>
            </w: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single" w:color="auto" w:sz="4" w:space="0"/>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single" w:color="auto" w:sz="4" w:space="0"/>
            </w:tcBorders>
          </w:tcPr>
          <w:p>
            <w:pPr>
              <w:adjustRightInd w:val="0"/>
              <w:snapToGrid w:val="0"/>
              <w:jc w:val="center"/>
              <w:rPr>
                <w:rFonts w:ascii="Arial" w:hAnsi="Arial" w:cs="Arial"/>
                <w:lang w:val="es-BO"/>
              </w:rPr>
            </w:pPr>
          </w:p>
        </w:tc>
        <w:tc>
          <w:tcPr>
            <w:tcW w:w="475"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252"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b/>
              </w:rPr>
              <w:t>(NO CORRESPONDE)</w:t>
            </w: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single" w:color="auto" w:sz="4" w:space="0"/>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49"/>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right="113"/>
              <w:rPr>
                <w:rFonts w:ascii="Arial" w:hAnsi="Arial" w:cs="Arial"/>
                <w:lang w:val="es-BO"/>
              </w:rPr>
            </w:pPr>
          </w:p>
          <w:p>
            <w:pPr>
              <w:adjustRightInd w:val="0"/>
              <w:snapToGrid w:val="0"/>
              <w:ind w:left="113" w:right="113"/>
              <w:rPr>
                <w:rFonts w:ascii="Arial" w:hAnsi="Arial" w:cs="Arial"/>
                <w:lang w:val="es-BO"/>
              </w:rPr>
            </w:pPr>
            <w:r>
              <w:rPr>
                <w:rFonts w:ascii="Arial" w:hAnsi="Arial" w:cs="Arial"/>
                <w:lang w:val="es-BO"/>
              </w:rPr>
              <w:t xml:space="preserve">Fecha límite de Presentación  </w:t>
            </w:r>
          </w:p>
          <w:p>
            <w:pPr>
              <w:adjustRightInd w:val="0"/>
              <w:snapToGrid w:val="0"/>
              <w:ind w:left="113" w:right="113"/>
              <w:rPr>
                <w:rFonts w:ascii="Arial" w:hAnsi="Arial" w:cs="Arial"/>
                <w:lang w:val="es-BO"/>
              </w:rPr>
            </w:pPr>
          </w:p>
          <w:p>
            <w:pPr>
              <w:adjustRightInd w:val="0"/>
              <w:snapToGrid w:val="0"/>
              <w:ind w:right="113"/>
              <w:rPr>
                <w:rFonts w:ascii="Arial" w:hAnsi="Arial" w:cs="Arial"/>
                <w:lang w:val="es-BO"/>
              </w:rPr>
            </w:pPr>
            <w:r>
              <w:rPr>
                <w:rFonts w:ascii="Arial" w:hAnsi="Arial" w:cs="Arial"/>
                <w:lang w:val="es-BO"/>
              </w:rPr>
              <w:t xml:space="preserve">  </w:t>
            </w:r>
          </w:p>
          <w:p>
            <w:pPr>
              <w:adjustRightInd w:val="0"/>
              <w:snapToGrid w:val="0"/>
              <w:ind w:right="113"/>
              <w:rPr>
                <w:rFonts w:ascii="Arial" w:hAnsi="Arial" w:cs="Arial"/>
                <w:b/>
                <w:lang w:val="es-BO"/>
              </w:rPr>
            </w:pPr>
            <w:r>
              <w:rPr>
                <w:rFonts w:ascii="Arial" w:hAnsi="Arial" w:cs="Arial"/>
                <w:lang w:val="es-BO"/>
              </w:rPr>
              <w:t xml:space="preserve">   </w:t>
            </w:r>
            <w:r>
              <w:rPr>
                <w:rFonts w:ascii="Arial" w:hAnsi="Arial" w:cs="Arial"/>
                <w:szCs w:val="18"/>
                <w:lang w:val="es-BO"/>
              </w:rPr>
              <w:t>Apertura de Propuestas</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Min.</w:t>
            </w: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single" w:color="auto" w:sz="4" w:space="0"/>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18" w:hRule="atLeast"/>
        </w:trPr>
        <w:tc>
          <w:tcPr>
            <w:tcW w:w="440" w:type="dxa"/>
            <w:vMerge w:val="continue"/>
            <w:tcBorders>
              <w:left w:val="single" w:color="auto" w:sz="12" w:space="0"/>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vMerge w:val="restart"/>
            <w:tcBorders>
              <w:top w:val="nil"/>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rPr>
                <w:rFonts w:hint="default" w:ascii="Arial" w:hAnsi="Arial" w:cs="Arial"/>
              </w:rPr>
            </w:pPr>
            <w:r>
              <w:rPr>
                <w:rFonts w:hint="default" w:ascii="Arial" w:hAnsi="Arial" w:cs="Arial"/>
              </w:rPr>
              <w:t>05</w:t>
            </w:r>
          </w:p>
        </w:tc>
        <w:tc>
          <w:tcPr>
            <w:tcW w:w="134"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03</w:t>
            </w:r>
          </w:p>
        </w:tc>
        <w:tc>
          <w:tcPr>
            <w:tcW w:w="134"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color="auto" w:sz="4" w:space="0"/>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vMerge w:val="restart"/>
            <w:tcBorders>
              <w:top w:val="nil"/>
              <w:left w:val="single" w:color="auto" w:sz="12" w:space="0"/>
              <w:right w:val="single" w:color="auto" w:sz="4" w:space="0"/>
            </w:tcBorders>
          </w:tcPr>
          <w:p>
            <w:pPr>
              <w:adjustRightInd w:val="0"/>
              <w:snapToGrid w:val="0"/>
              <w:jc w:val="center"/>
              <w:rPr>
                <w:rFonts w:ascii="Arial" w:hAnsi="Arial" w:cs="Arial"/>
                <w:lang w:val="es-BO"/>
              </w:rPr>
            </w:pPr>
          </w:p>
        </w:tc>
        <w:tc>
          <w:tcPr>
            <w:tcW w:w="475"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lang/>
              </w:rPr>
            </w:pPr>
            <w:r>
              <w:rPr>
                <w:rFonts w:hint="default" w:ascii="Arial" w:hAnsi="Arial" w:cs="Arial"/>
                <w:lang/>
              </w:rPr>
              <w:t>11</w:t>
            </w:r>
          </w:p>
        </w:tc>
        <w:tc>
          <w:tcPr>
            <w:tcW w:w="252"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00</w:t>
            </w:r>
          </w:p>
        </w:tc>
        <w:tc>
          <w:tcPr>
            <w:tcW w:w="135" w:type="dxa"/>
            <w:vMerge w:val="restart"/>
            <w:tcBorders>
              <w:top w:val="nil"/>
              <w:left w:val="single" w:color="auto" w:sz="4" w:space="0"/>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b/>
                <w:i/>
                <w:sz w:val="12"/>
                <w:lang w:val="es-BO" w:eastAsia="es-BO"/>
              </w:rPr>
              <w:t>A TRAVÉS DEL RUPE DEL PROPONENTE</w:t>
            </w: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17"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vMerge w:val="continue"/>
            <w:tcBorders>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05</w:t>
            </w:r>
          </w:p>
        </w:tc>
        <w:tc>
          <w:tcPr>
            <w:tcW w:w="134" w:type="dxa"/>
            <w:vMerge w:val="continue"/>
            <w:tcBorders>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03</w:t>
            </w:r>
          </w:p>
        </w:tc>
        <w:tc>
          <w:tcPr>
            <w:tcW w:w="134" w:type="dxa"/>
            <w:vMerge w:val="continue"/>
            <w:tcBorders>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vMerge w:val="continue"/>
            <w:tcBorders>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vMerge w:val="continue"/>
            <w:tcBorders>
              <w:left w:val="single" w:color="auto" w:sz="12" w:space="0"/>
              <w:bottom w:val="nil"/>
              <w:right w:val="single" w:color="auto" w:sz="4" w:space="0"/>
            </w:tcBorders>
          </w:tcPr>
          <w:p>
            <w:pPr>
              <w:adjustRightInd w:val="0"/>
              <w:snapToGrid w:val="0"/>
              <w:jc w:val="center"/>
              <w:rPr>
                <w:rFonts w:ascii="Arial" w:hAnsi="Arial" w:cs="Arial"/>
                <w:lang w:val="es-BO"/>
              </w:rPr>
            </w:pPr>
          </w:p>
        </w:tc>
        <w:tc>
          <w:tcPr>
            <w:tcW w:w="475" w:type="dxa"/>
            <w:tcBorders>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lang/>
              </w:rPr>
            </w:pPr>
            <w:r>
              <w:rPr>
                <w:rFonts w:hint="default" w:ascii="Arial" w:hAnsi="Arial" w:cs="Arial"/>
              </w:rPr>
              <w:t>1</w:t>
            </w:r>
            <w:r>
              <w:rPr>
                <w:rFonts w:hint="default" w:ascii="Arial" w:hAnsi="Arial" w:cs="Arial"/>
                <w:lang/>
              </w:rPr>
              <w:t>1</w:t>
            </w:r>
          </w:p>
        </w:tc>
        <w:tc>
          <w:tcPr>
            <w:tcW w:w="252" w:type="dxa"/>
            <w:vMerge w:val="continue"/>
            <w:tcBorders>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15</w:t>
            </w:r>
          </w:p>
        </w:tc>
        <w:tc>
          <w:tcPr>
            <w:tcW w:w="135" w:type="dxa"/>
            <w:vMerge w:val="continue"/>
            <w:tcBorders>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b/>
                <w:i/>
                <w:sz w:val="12"/>
                <w:highlight w:val="yellow"/>
                <w:lang w:val="es-BO" w:eastAsia="es-BO"/>
              </w:rPr>
            </w:pPr>
            <w:r>
              <w:rPr>
                <w:rFonts w:ascii="Arial" w:hAnsi="Arial" w:cs="Arial"/>
                <w:b/>
                <w:i/>
                <w:sz w:val="12"/>
                <w:highlight w:val="yellow"/>
                <w:lang w:val="es-BO" w:eastAsia="es-BO"/>
              </w:rPr>
              <w:t xml:space="preserve">OFICINA </w:t>
            </w:r>
            <w:r>
              <w:rPr>
                <w:rFonts w:hint="default" w:ascii="Arial" w:hAnsi="Arial" w:cs="Arial"/>
                <w:b/>
                <w:i/>
                <w:sz w:val="12"/>
                <w:highlight w:val="yellow"/>
                <w:lang w:eastAsia="es-BO"/>
              </w:rPr>
              <w:t>DEL SIN, ZONA CENTRAL, CALLE BENI N° 059 Planta baja</w:t>
            </w:r>
            <w:r>
              <w:rPr>
                <w:rFonts w:ascii="Arial" w:hAnsi="Arial" w:cs="Arial"/>
                <w:b/>
                <w:i/>
                <w:sz w:val="12"/>
                <w:highlight w:val="yellow"/>
                <w:lang w:val="es-BO" w:eastAsia="es-BO"/>
              </w:rPr>
              <w:t xml:space="preserve">  o a través del enlace</w:t>
            </w:r>
          </w:p>
          <w:p>
            <w:pPr>
              <w:adjustRightInd w:val="0"/>
              <w:snapToGrid w:val="0"/>
              <w:jc w:val="center"/>
              <w:rPr>
                <w:rFonts w:hint="default" w:ascii="Arial" w:hAnsi="Arial" w:cs="Arial"/>
                <w:highlight w:val="yellow"/>
              </w:rPr>
            </w:pPr>
            <w:r>
              <w:fldChar w:fldCharType="begin"/>
            </w:r>
            <w:r>
              <w:instrText xml:space="preserve"> HYPERLINK "https://sinbolivia.webex.com/meet/contrataciones" </w:instrText>
            </w:r>
            <w:r>
              <w:fldChar w:fldCharType="separate"/>
            </w:r>
            <w:r>
              <w:rPr>
                <w:rStyle w:val="27"/>
                <w:rFonts w:ascii="Helvetica" w:hAnsi="Helvetica"/>
                <w:highlight w:val="yellow"/>
                <w:shd w:val="clear" w:color="auto" w:fill="FFFFFF"/>
              </w:rPr>
              <w:t>https://sinbolivia.webex.com/meet/</w:t>
            </w:r>
            <w:r>
              <w:rPr>
                <w:rStyle w:val="27"/>
                <w:rFonts w:ascii="Helvetica" w:hAnsi="Helvetica"/>
                <w:highlight w:val="yellow"/>
                <w:shd w:val="clear" w:color="auto" w:fill="FFFFFF"/>
              </w:rPr>
              <w:fldChar w:fldCharType="end"/>
            </w:r>
            <w:r>
              <w:rPr>
                <w:rStyle w:val="27"/>
                <w:rFonts w:hint="default" w:ascii="Helvetica" w:hAnsi="Helvetica"/>
                <w:highlight w:val="yellow"/>
                <w:shd w:val="clear" w:color="auto" w:fill="FFFFFF"/>
              </w:rPr>
              <w:t>gdpn-rrhh</w:t>
            </w: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single" w:color="auto" w:sz="6" w:space="0"/>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49"/>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Presentación del Informe de Evaluación y Recomendación al RPA</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10</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03</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49"/>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Adjudicación o Declaratoria Desierta</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11</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3" w:hRule="atLeast"/>
        </w:trPr>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74"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49"/>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vAlign w:val="center"/>
          </w:tcPr>
          <w:p>
            <w:pPr>
              <w:adjustRightInd w:val="0"/>
              <w:snapToGrid w:val="0"/>
              <w:ind w:left="113" w:right="113"/>
              <w:rPr>
                <w:rFonts w:ascii="Arial" w:hAnsi="Arial" w:cs="Arial"/>
                <w:b/>
                <w:sz w:val="14"/>
                <w:szCs w:val="14"/>
                <w:lang w:val="es-BO"/>
              </w:rPr>
            </w:pPr>
            <w:r>
              <w:rPr>
                <w:rFonts w:ascii="Arial" w:hAnsi="Arial" w:cs="Arial"/>
                <w:lang w:val="es-BO"/>
              </w:rPr>
              <w:t>Notificación de la adjudicación o Declaratoria Desierta (fecha límite)</w:t>
            </w: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14"/>
                <w:szCs w:val="14"/>
                <w:lang w:val="es-BO"/>
              </w:rPr>
            </w:pPr>
          </w:p>
        </w:tc>
        <w:tc>
          <w:tcPr>
            <w:tcW w:w="383" w:type="dxa"/>
            <w:tcBorders>
              <w:top w:val="nil"/>
              <w:left w:val="nil"/>
              <w:bottom w:val="single" w:color="auto" w:sz="4" w:space="0"/>
              <w:right w:val="nil"/>
            </w:tcBorders>
            <w:shd w:val="clear" w:color="auto" w:fill="auto"/>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14"/>
                <w:szCs w:val="1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11</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49"/>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Presentación de documentos para la suscripción de contrato.</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73" w:hRule="atLeast"/>
        </w:trPr>
        <w:tc>
          <w:tcPr>
            <w:tcW w:w="440" w:type="dxa"/>
            <w:vMerge w:val="continue"/>
            <w:tcBorders>
              <w:left w:val="single" w:color="auto" w:sz="12" w:space="0"/>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vMerge w:val="restart"/>
            <w:tcBorders>
              <w:top w:val="nil"/>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17</w:t>
            </w:r>
          </w:p>
        </w:tc>
        <w:tc>
          <w:tcPr>
            <w:tcW w:w="134"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color="auto" w:sz="4" w:space="0"/>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vMerge w:val="restart"/>
            <w:tcBorders>
              <w:top w:val="nil"/>
              <w:left w:val="single" w:color="auto" w:sz="12" w:space="0"/>
              <w:right w:val="nil"/>
            </w:tcBorders>
          </w:tcPr>
          <w:p>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pPr>
              <w:adjustRightInd w:val="0"/>
              <w:snapToGrid w:val="0"/>
              <w:jc w:val="center"/>
              <w:rPr>
                <w:rFonts w:ascii="Arial" w:hAnsi="Arial" w:cs="Arial"/>
                <w:lang w:val="es-BO"/>
              </w:rPr>
            </w:pPr>
          </w:p>
        </w:tc>
        <w:tc>
          <w:tcPr>
            <w:tcW w:w="135" w:type="dxa"/>
            <w:vMerge w:val="restart"/>
            <w:tcBorders>
              <w:top w:val="nil"/>
              <w:left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vMerge w:val="restart"/>
            <w:tcBorders>
              <w:top w:val="nil"/>
              <w:left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3"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vMerge w:val="continue"/>
            <w:tcBorders>
              <w:left w:val="single" w:color="auto" w:sz="12" w:space="0"/>
              <w:bottom w:val="nil"/>
              <w:right w:val="nil"/>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134" w:type="dxa"/>
            <w:vMerge w:val="continue"/>
            <w:tcBorders>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134" w:type="dxa"/>
            <w:vMerge w:val="continue"/>
            <w:tcBorders>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135" w:type="dxa"/>
            <w:vMerge w:val="continue"/>
            <w:tcBorders>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vMerge w:val="continue"/>
            <w:tcBorders>
              <w:left w:val="single" w:color="auto" w:sz="12" w:space="0"/>
              <w:bottom w:val="nil"/>
              <w:right w:val="nil"/>
            </w:tcBorders>
          </w:tcPr>
          <w:p>
            <w:pPr>
              <w:adjustRightInd w:val="0"/>
              <w:snapToGrid w:val="0"/>
              <w:jc w:val="center"/>
              <w:rPr>
                <w:rFonts w:ascii="Arial" w:hAnsi="Arial" w:cs="Arial"/>
                <w:lang w:val="es-BO"/>
              </w:rPr>
            </w:pPr>
          </w:p>
        </w:tc>
        <w:tc>
          <w:tcPr>
            <w:tcW w:w="475" w:type="dxa"/>
            <w:vMerge w:val="continue"/>
            <w:tcBorders>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vMerge w:val="continue"/>
            <w:tcBorders>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vMerge w:val="continue"/>
            <w:tcBorders>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vMerge w:val="continue"/>
            <w:tcBorders>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vMerge w:val="continue"/>
            <w:tcBorders>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49"/>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Suscripción de contrato.</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tcMar>
              <w:left w:w="0" w:type="dxa"/>
              <w:right w:w="0" w:type="dxa"/>
            </w:tcMar>
            <w:tcFitText/>
            <w:vAlign w:val="bottom"/>
          </w:tcPr>
          <w:p>
            <w:pPr>
              <w:adjustRightInd w:val="0"/>
              <w:snapToGrid w:val="0"/>
              <w:jc w:val="right"/>
              <w:rPr>
                <w:rFonts w:ascii="Arial" w:hAnsi="Arial" w:cs="Arial"/>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jc w:val="right"/>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18</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single" w:color="auto" w:sz="12" w:space="0"/>
              <w:right w:val="single" w:color="auto" w:sz="12" w:space="0"/>
            </w:tcBorders>
            <w:shd w:val="clear" w:color="auto" w:fill="auto"/>
            <w:tcMar>
              <w:left w:w="0" w:type="dxa"/>
              <w:right w:w="0" w:type="dxa"/>
            </w:tcMar>
            <w:tcFitText/>
            <w:vAlign w:val="bottom"/>
          </w:tcPr>
          <w:p>
            <w:pPr>
              <w:adjustRightInd w:val="0"/>
              <w:snapToGrid w:val="0"/>
              <w:jc w:val="right"/>
              <w:rPr>
                <w:rFonts w:ascii="Arial" w:hAnsi="Arial" w:cs="Arial"/>
                <w:sz w:val="4"/>
                <w:szCs w:val="4"/>
                <w:lang w:val="es-BO"/>
              </w:rPr>
            </w:pPr>
          </w:p>
        </w:tc>
        <w:tc>
          <w:tcPr>
            <w:tcW w:w="3532" w:type="dxa"/>
            <w:tcBorders>
              <w:top w:val="nil"/>
              <w:left w:val="single" w:color="auto" w:sz="12" w:space="0"/>
              <w:bottom w:val="single" w:color="auto" w:sz="12" w:space="0"/>
              <w:right w:val="nil"/>
            </w:tcBorders>
            <w:shd w:val="clear" w:color="auto" w:fill="auto"/>
            <w:vAlign w:val="bottom"/>
          </w:tcPr>
          <w:p>
            <w:pPr>
              <w:adjustRightInd w:val="0"/>
              <w:snapToGrid w:val="0"/>
              <w:jc w:val="right"/>
              <w:rPr>
                <w:rFonts w:ascii="Arial" w:hAnsi="Arial" w:cs="Arial"/>
                <w:sz w:val="4"/>
                <w:szCs w:val="4"/>
                <w:lang w:val="es-BO"/>
              </w:rPr>
            </w:pPr>
          </w:p>
        </w:tc>
        <w:tc>
          <w:tcPr>
            <w:tcW w:w="134" w:type="dxa"/>
            <w:tcBorders>
              <w:top w:val="nil"/>
              <w:left w:val="nil"/>
              <w:bottom w:val="single" w:color="auto" w:sz="12" w:space="0"/>
              <w:right w:val="single" w:color="auto" w:sz="12" w:space="0"/>
            </w:tcBorders>
            <w:shd w:val="clear" w:color="auto" w:fill="auto"/>
            <w:vAlign w:val="bottom"/>
          </w:tcPr>
          <w:p>
            <w:pPr>
              <w:adjustRightInd w:val="0"/>
              <w:snapToGrid w:val="0"/>
              <w:jc w:val="right"/>
              <w:rPr>
                <w:rFonts w:ascii="Arial" w:hAnsi="Arial" w:cs="Arial"/>
                <w:b/>
                <w:sz w:val="4"/>
                <w:szCs w:val="4"/>
                <w:lang w:val="es-BO"/>
              </w:rPr>
            </w:pPr>
          </w:p>
        </w:tc>
        <w:tc>
          <w:tcPr>
            <w:tcW w:w="134" w:type="dxa"/>
            <w:tcBorders>
              <w:top w:val="nil"/>
              <w:left w:val="single" w:color="auto" w:sz="12" w:space="0"/>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single" w:color="auto" w:sz="12" w:space="0"/>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single" w:color="auto" w:sz="12" w:space="0"/>
              <w:right w:val="nil"/>
            </w:tcBorders>
          </w:tcPr>
          <w:p>
            <w:pPr>
              <w:adjustRightInd w:val="0"/>
              <w:snapToGrid w:val="0"/>
              <w:jc w:val="center"/>
              <w:rPr>
                <w:rFonts w:ascii="Arial" w:hAnsi="Arial" w:cs="Arial"/>
                <w:sz w:val="4"/>
                <w:szCs w:val="4"/>
                <w:lang w:val="es-BO"/>
              </w:rPr>
            </w:pPr>
          </w:p>
        </w:tc>
        <w:tc>
          <w:tcPr>
            <w:tcW w:w="475"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single" w:color="auto" w:sz="12" w:space="0"/>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single" w:color="auto" w:sz="12" w:space="0"/>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bottom w:val="single" w:color="auto" w:sz="12"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bl>
    <w:p>
      <w:pPr>
        <w:pStyle w:val="32"/>
        <w:spacing w:before="0" w:after="0"/>
        <w:ind w:left="390"/>
        <w:jc w:val="both"/>
        <w:rPr>
          <w:rFonts w:ascii="Verdana" w:hAnsi="Verdana"/>
          <w:sz w:val="18"/>
          <w:szCs w:val="18"/>
          <w:lang w:val="es-BO"/>
        </w:rPr>
      </w:pPr>
      <w:bookmarkStart w:id="98" w:name="_Toc61867860"/>
    </w:p>
    <w:p>
      <w:pPr>
        <w:pStyle w:val="32"/>
        <w:spacing w:before="0" w:after="0"/>
        <w:ind w:left="390"/>
        <w:jc w:val="both"/>
        <w:rPr>
          <w:rFonts w:ascii="Verdana" w:hAnsi="Verdana"/>
          <w:sz w:val="18"/>
          <w:szCs w:val="18"/>
          <w:lang w:val="es-BO"/>
        </w:rPr>
      </w:pPr>
    </w:p>
    <w:p>
      <w:pPr>
        <w:pStyle w:val="32"/>
        <w:spacing w:before="0" w:after="0"/>
        <w:ind w:left="390"/>
        <w:jc w:val="both"/>
        <w:rPr>
          <w:rFonts w:ascii="Verdana" w:hAnsi="Verdana"/>
          <w:sz w:val="18"/>
          <w:szCs w:val="18"/>
          <w:lang w:val="es-BO"/>
        </w:rPr>
      </w:pPr>
    </w:p>
    <w:p>
      <w:pPr>
        <w:pStyle w:val="32"/>
        <w:spacing w:before="0" w:after="0"/>
        <w:jc w:val="both"/>
        <w:rPr>
          <w:rFonts w:ascii="Verdana" w:hAnsi="Verdana"/>
          <w:sz w:val="18"/>
          <w:szCs w:val="18"/>
          <w:lang w:val="es-BO"/>
        </w:rPr>
      </w:pPr>
    </w:p>
    <w:p>
      <w:pPr>
        <w:pStyle w:val="32"/>
        <w:numPr>
          <w:ilvl w:val="0"/>
          <w:numId w:val="8"/>
        </w:numPr>
        <w:spacing w:before="0" w:after="0"/>
        <w:jc w:val="both"/>
        <w:rPr>
          <w:rFonts w:ascii="Verdana" w:hAnsi="Verdana"/>
          <w:sz w:val="18"/>
          <w:szCs w:val="18"/>
          <w:highlight w:val="yellow"/>
          <w:lang w:val="es-BO"/>
        </w:rPr>
      </w:pPr>
      <w:r>
        <w:rPr>
          <w:rFonts w:ascii="Verdana" w:hAnsi="Verdana"/>
          <w:sz w:val="18"/>
          <w:szCs w:val="18"/>
          <w:highlight w:val="yellow"/>
          <w:lang w:val="es-BO"/>
        </w:rPr>
        <w:t>TÉRMINOS DE REFERENCIA Y CONDICIONES TÉCNICAS REQUERIDAS PARA EL SERVICIO DE CONSULTORÍA</w:t>
      </w:r>
      <w:bookmarkEnd w:id="98"/>
    </w:p>
    <w:p>
      <w:pPr>
        <w:tabs>
          <w:tab w:val="left" w:pos="7513"/>
        </w:tabs>
        <w:ind w:left="705" w:hanging="705"/>
        <w:rPr>
          <w:rFonts w:ascii="Arial" w:hAnsi="Arial" w:cs="Arial"/>
          <w:szCs w:val="18"/>
          <w:highlight w:val="yellow"/>
          <w:lang w:val="es-BO" w:eastAsia="en-US"/>
        </w:rPr>
      </w:pPr>
    </w:p>
    <w:p>
      <w:pPr>
        <w:autoSpaceDE w:val="0"/>
        <w:autoSpaceDN w:val="0"/>
        <w:adjustRightInd w:val="0"/>
        <w:rPr>
          <w:rFonts w:cs="Verdana"/>
          <w:szCs w:val="18"/>
          <w:lang w:val="es-BO"/>
        </w:rPr>
      </w:pPr>
      <w:r>
        <w:rPr>
          <w:rFonts w:cs="Verdana"/>
          <w:szCs w:val="18"/>
          <w:highlight w:val="yellow"/>
          <w:lang w:val="es-BO"/>
        </w:rPr>
        <w:t>Los Términos de Referencia para la consultoría, son los siguientes:</w:t>
      </w:r>
    </w:p>
    <w:p>
      <w:pPr>
        <w:suppressAutoHyphens/>
        <w:rPr>
          <w:rFonts w:ascii="Tahoma" w:hAnsi="Tahoma" w:eastAsia="MS Mincho" w:cs="Tahoma"/>
          <w:sz w:val="20"/>
          <w:szCs w:val="24"/>
          <w:lang w:val="es-BO"/>
        </w:rPr>
      </w:pPr>
    </w:p>
    <w:p>
      <w:pPr>
        <w:pStyle w:val="49"/>
        <w:widowControl w:val="0"/>
        <w:spacing w:beforeLines="0" w:afterLines="0"/>
        <w:jc w:val="center"/>
        <w:rPr>
          <w:rFonts w:hint="default"/>
          <w:color w:val="auto"/>
          <w:sz w:val="20"/>
          <w:szCs w:val="20"/>
        </w:rPr>
      </w:pPr>
      <w:r>
        <w:rPr>
          <w:rFonts w:hint="default" w:ascii="Tahoma" w:hAnsi="Tahoma" w:eastAsia="MS Mincho" w:cs="Tahoma"/>
          <w:b/>
          <w:color w:val="auto"/>
          <w:sz w:val="18"/>
          <w:szCs w:val="18"/>
          <w:lang w:eastAsia="es-ES"/>
        </w:rPr>
        <w:t xml:space="preserve">CONTRATACIÓN DE 5 (CINCO) CONSULTORES INDIVIDUALES DE LÍNEA CONSULTOR J  PARA LA INICIATIVA </w:t>
      </w:r>
      <w:r>
        <w:rPr>
          <w:rFonts w:hint="default" w:ascii="Tahoma" w:hAnsi="Tahoma" w:eastAsia="MS Mincho" w:cs="Tahoma"/>
          <w:b/>
          <w:color w:val="auto"/>
          <w:sz w:val="18"/>
          <w:szCs w:val="18"/>
          <w:lang w:val="es-BO" w:eastAsia="es-ES"/>
        </w:rPr>
        <w:t>CONTROL DE OBLIGACIONES FISCALES Y FACILIDADES DE PAGO”  GESTIÓN 2026 - GERENCIA DISTRITAL PANDO</w:t>
      </w:r>
    </w:p>
    <w:p>
      <w:pPr>
        <w:pStyle w:val="49"/>
        <w:widowControl w:val="0"/>
        <w:spacing w:beforeLines="0" w:afterLines="0"/>
        <w:jc w:val="center"/>
        <w:rPr>
          <w:rFonts w:hint="default" w:ascii="Tahoma" w:hAnsi="Tahoma" w:eastAsia="MS Mincho" w:cs="Tahoma"/>
          <w:b/>
          <w:color w:val="auto"/>
          <w:sz w:val="20"/>
          <w:szCs w:val="20"/>
          <w:lang w:eastAsia="es-ES"/>
        </w:rPr>
      </w:pPr>
    </w:p>
    <w:p>
      <w:pPr>
        <w:pStyle w:val="2"/>
        <w:keepNext w:val="0"/>
        <w:numPr>
          <w:ilvl w:val="0"/>
          <w:numId w:val="26"/>
        </w:numPr>
        <w:pBdr>
          <w:bottom w:val="single" w:color="365F91" w:sz="12" w:space="1"/>
        </w:pBdr>
        <w:tabs>
          <w:tab w:val="left" w:pos="0"/>
        </w:tabs>
        <w:spacing w:beforeLines="0" w:afterLines="0"/>
        <w:ind w:left="0" w:firstLine="0"/>
        <w:jc w:val="both"/>
        <w:rPr>
          <w:rFonts w:hint="default" w:cs="Tahoma"/>
          <w:color w:val="auto"/>
          <w:sz w:val="20"/>
          <w:szCs w:val="20"/>
          <w:u w:val="none"/>
          <w:lang w:val="es-BO"/>
        </w:rPr>
      </w:pPr>
      <w:r>
        <w:rPr>
          <w:rFonts w:hint="default" w:cs="Tahoma"/>
          <w:color w:val="auto"/>
          <w:sz w:val="20"/>
          <w:szCs w:val="20"/>
          <w:u w:val="none"/>
          <w:lang w:val="es-BO"/>
        </w:rPr>
        <w:t xml:space="preserve">Antecedentes </w:t>
      </w:r>
    </w:p>
    <w:p>
      <w:pPr>
        <w:spacing w:beforeLines="0" w:afterLines="0"/>
        <w:jc w:val="both"/>
        <w:rPr>
          <w:rFonts w:hint="default" w:ascii="Tahoma" w:hAnsi="Tahoma" w:cs="Tahoma"/>
          <w:color w:val="000000"/>
          <w:sz w:val="20"/>
          <w:szCs w:val="20"/>
          <w:highlight w:val="yellow"/>
        </w:rPr>
      </w:pPr>
    </w:p>
    <w:p>
      <w:pPr>
        <w:pStyle w:val="14"/>
        <w:spacing w:beforeLines="0" w:after="0" w:afterLines="0"/>
        <w:jc w:val="both"/>
        <w:rPr>
          <w:rFonts w:hint="default" w:ascii="Tahoma" w:hAnsi="Tahoma" w:eastAsia="MS Mincho" w:cs="Tahoma"/>
          <w:color w:val="auto"/>
          <w:sz w:val="20"/>
          <w:szCs w:val="20"/>
          <w:lang w:eastAsia="es-ES"/>
        </w:rPr>
      </w:pPr>
      <w:r>
        <w:rPr>
          <w:rFonts w:hint="default" w:ascii="Tahoma" w:hAnsi="Tahoma" w:cs="Tahoma"/>
          <w:color w:val="auto"/>
          <w:sz w:val="20"/>
          <w:szCs w:val="20"/>
          <w:lang w:val="es-ES"/>
        </w:rPr>
        <w:t xml:space="preserve">La </w:t>
      </w:r>
      <w:r>
        <w:rPr>
          <w:rFonts w:hint="default" w:ascii="Tahoma" w:hAnsi="Tahoma" w:eastAsia="MS Mincho" w:cs="Tahoma"/>
          <w:color w:val="auto"/>
          <w:sz w:val="20"/>
          <w:szCs w:val="20"/>
          <w:lang w:eastAsia="es-ES"/>
        </w:rPr>
        <w:t>Gerencia de Recaudación y Empadronamiento (GRE) efectúa distintos procesos, tareas y trámites a través del Departamento de Procesos y Control de Recaudación, relacionados al seguimiento y mejoras para el correcto funcionamiento de los sistemas a cargo de la GRE, así como del control de los procesos de los Departamentos de Recaudación y Empadronamiento de las Dependencias Operativas.</w:t>
      </w:r>
    </w:p>
    <w:p>
      <w:pPr>
        <w:pStyle w:val="14"/>
        <w:spacing w:beforeLines="0" w:after="0" w:afterLines="0"/>
        <w:jc w:val="both"/>
        <w:rPr>
          <w:rFonts w:hint="default" w:ascii="Tahoma" w:hAnsi="Tahoma" w:eastAsia="MS Mincho" w:cs="Tahoma"/>
          <w:color w:val="auto"/>
          <w:sz w:val="20"/>
          <w:szCs w:val="20"/>
          <w:lang w:eastAsia="es-ES"/>
        </w:rPr>
      </w:pPr>
    </w:p>
    <w:p>
      <w:pPr>
        <w:pStyle w:val="49"/>
        <w:spacing w:beforeLines="0" w:afterLines="0"/>
        <w:ind w:left="0"/>
        <w:jc w:val="both"/>
        <w:rPr>
          <w:rFonts w:hint="default" w:ascii="Tahoma" w:hAnsi="Tahoma" w:cs="Tahoma"/>
          <w:color w:val="auto"/>
          <w:sz w:val="20"/>
          <w:szCs w:val="20"/>
          <w:lang w:val="es-BO"/>
        </w:rPr>
      </w:pPr>
      <w:r>
        <w:rPr>
          <w:rFonts w:hint="default" w:ascii="Tahoma" w:hAnsi="Tahoma" w:cs="Tahoma"/>
          <w:color w:val="auto"/>
          <w:sz w:val="20"/>
          <w:szCs w:val="20"/>
        </w:rPr>
        <w:t xml:space="preserve">Por lo señalado, se implementa la Iniciativa </w:t>
      </w:r>
      <w:r>
        <w:rPr>
          <w:rFonts w:hint="default" w:ascii="Tahoma" w:hAnsi="Tahoma" w:cs="Tahoma"/>
          <w:color w:val="auto"/>
          <w:sz w:val="20"/>
          <w:szCs w:val="20"/>
          <w:lang w:val="es-BO"/>
        </w:rPr>
        <w:t xml:space="preserve">“Control de Obligaciones Fiscales y Facilidades de Pago - Gestión 2026”, que se desarrollará de acuerdo al Programa Operativo Anual 2026, dando inicio el 03 de febrero hasta el 31 de diciembre de la gestión 2026. </w:t>
      </w:r>
    </w:p>
    <w:p>
      <w:pPr>
        <w:pStyle w:val="49"/>
        <w:spacing w:beforeLines="0" w:afterLines="0"/>
        <w:ind w:left="0"/>
        <w:jc w:val="both"/>
        <w:rPr>
          <w:rFonts w:hint="default" w:ascii="Tahoma" w:hAnsi="Tahoma" w:cs="Tahoma"/>
          <w:color w:val="auto"/>
          <w:sz w:val="20"/>
          <w:szCs w:val="20"/>
        </w:rPr>
      </w:pPr>
    </w:p>
    <w:p>
      <w:pPr>
        <w:pStyle w:val="49"/>
        <w:spacing w:beforeLines="0" w:afterLines="0"/>
        <w:ind w:left="0"/>
        <w:jc w:val="both"/>
        <w:rPr>
          <w:rFonts w:hint="default" w:ascii="Tahoma" w:hAnsi="Tahoma" w:cs="Tahoma"/>
          <w:color w:val="auto"/>
          <w:sz w:val="20"/>
          <w:szCs w:val="20"/>
        </w:rPr>
      </w:pPr>
      <w:r>
        <w:rPr>
          <w:rFonts w:hint="default" w:ascii="Tahoma" w:hAnsi="Tahoma" w:cs="Tahoma"/>
          <w:color w:val="auto"/>
          <w:sz w:val="20"/>
          <w:szCs w:val="20"/>
        </w:rPr>
        <w:t xml:space="preserve">Esta Iniciativa corresponde a una actividad operativa que es ejecutada por los Departamentos de Recaudación y Empadronamiento de las Gerencias GRACO y Distritales del SIN, para lograr los objetivos de recaudación propuestos para los procesos: </w:t>
      </w:r>
      <w:r>
        <w:rPr>
          <w:rFonts w:hint="default" w:ascii="Tahoma" w:hAnsi="Tahoma" w:cs="Tahoma"/>
          <w:color w:val="000000"/>
          <w:sz w:val="20"/>
          <w:szCs w:val="20"/>
        </w:rPr>
        <w:t>Pagos en Defecto, Omisos, Morosos, Control de Créditos, Facilidades de Pago y Conciliaciones SIGMA/SIGEP; siendo r</w:t>
      </w:r>
      <w:r>
        <w:rPr>
          <w:rFonts w:hint="default" w:ascii="Tahoma" w:hAnsi="Tahoma" w:cs="Tahoma"/>
          <w:color w:val="auto"/>
          <w:sz w:val="20"/>
          <w:szCs w:val="20"/>
        </w:rPr>
        <w:t>esponsabilidad de cada Dependencia Operativa realizar la Gestión de Cobro, control y seguimiento correspondiente, para el cumplimiento de las metas mensuales programadas en el Plan Operativo Anual 2026, a lo largo de la duración de la Iniciativa.</w:t>
      </w:r>
    </w:p>
    <w:p>
      <w:pPr>
        <w:spacing w:beforeLines="0" w:afterLines="0"/>
        <w:ind w:left="76"/>
        <w:jc w:val="both"/>
        <w:rPr>
          <w:rFonts w:hint="default" w:ascii="Tahoma" w:hAnsi="Tahoma" w:cs="Tahoma"/>
          <w:color w:val="auto"/>
          <w:sz w:val="20"/>
          <w:szCs w:val="20"/>
        </w:rPr>
      </w:pPr>
    </w:p>
    <w:p>
      <w:pPr>
        <w:spacing w:beforeLines="0" w:afterLines="0"/>
        <w:jc w:val="both"/>
        <w:rPr>
          <w:rFonts w:hint="default" w:ascii="Tahoma" w:hAnsi="Tahoma" w:cs="Tahoma"/>
          <w:color w:val="auto"/>
          <w:sz w:val="20"/>
          <w:szCs w:val="20"/>
        </w:rPr>
      </w:pPr>
      <w:r>
        <w:rPr>
          <w:rFonts w:hint="default" w:ascii="Tahoma" w:hAnsi="Tahoma" w:cs="Tahoma"/>
          <w:color w:val="auto"/>
          <w:sz w:val="20"/>
          <w:szCs w:val="20"/>
        </w:rPr>
        <w:t>Para esta Iniciativa se considera la contratación de 5 (Cinco) Consultores de Línea desde la firma del contrato hasta el 31 de diciembre de 2026</w:t>
      </w:r>
      <w:r>
        <w:rPr>
          <w:rFonts w:hint="default" w:ascii="Tahoma" w:hAnsi="Tahoma" w:cs="Tahoma"/>
          <w:color w:val="auto"/>
          <w:sz w:val="20"/>
          <w:szCs w:val="20"/>
          <w:highlight w:val="white"/>
        </w:rPr>
        <w:t>,</w:t>
      </w:r>
      <w:r>
        <w:rPr>
          <w:rFonts w:hint="default" w:ascii="Tahoma" w:hAnsi="Tahoma" w:cs="Tahoma"/>
          <w:color w:val="auto"/>
          <w:sz w:val="20"/>
          <w:szCs w:val="20"/>
        </w:rPr>
        <w:t xml:space="preserve"> asignados al Departamento de Recaudación y Empadronamiento de la Gerencia Distrital Pando, que tiene a su cargo la tarea administrativa de contratación del número de consultores asignados.</w:t>
      </w:r>
    </w:p>
    <w:p>
      <w:pPr>
        <w:spacing w:beforeLines="0" w:afterLines="0"/>
        <w:jc w:val="both"/>
        <w:rPr>
          <w:rFonts w:hint="default" w:ascii="Tahoma" w:hAnsi="Tahoma" w:cs="Tahoma"/>
          <w:color w:val="auto"/>
          <w:sz w:val="20"/>
          <w:szCs w:val="20"/>
        </w:rPr>
      </w:pPr>
    </w:p>
    <w:p>
      <w:pPr>
        <w:pStyle w:val="2"/>
        <w:keepNext w:val="0"/>
        <w:numPr>
          <w:ilvl w:val="0"/>
          <w:numId w:val="26"/>
        </w:numPr>
        <w:pBdr>
          <w:bottom w:val="single" w:color="365F91" w:sz="12" w:space="1"/>
        </w:pBdr>
        <w:tabs>
          <w:tab w:val="left" w:pos="0"/>
        </w:tabs>
        <w:spacing w:beforeLines="0" w:afterLines="0"/>
        <w:ind w:left="0" w:firstLine="0"/>
        <w:jc w:val="both"/>
        <w:rPr>
          <w:rFonts w:hint="default" w:cs="Tahoma"/>
          <w:color w:val="auto"/>
          <w:sz w:val="20"/>
          <w:szCs w:val="20"/>
          <w:u w:val="none"/>
          <w:lang w:val="es-BO"/>
        </w:rPr>
      </w:pPr>
      <w:r>
        <w:rPr>
          <w:rFonts w:hint="default" w:cs="Tahoma"/>
          <w:color w:val="auto"/>
          <w:sz w:val="20"/>
          <w:szCs w:val="20"/>
          <w:u w:val="none"/>
          <w:lang w:val="es-BO"/>
        </w:rPr>
        <w:t>JUSTIFICACIÓN DE LA CONTRATACIÓN</w:t>
      </w:r>
    </w:p>
    <w:p>
      <w:pPr>
        <w:spacing w:beforeLines="0" w:afterLines="0"/>
        <w:jc w:val="both"/>
        <w:rPr>
          <w:rFonts w:hint="default" w:ascii="Tahoma" w:hAnsi="Tahoma" w:eastAsia="Calibri" w:cs="Tahoma"/>
          <w:color w:val="000000"/>
          <w:sz w:val="20"/>
          <w:szCs w:val="20"/>
          <w:lang w:eastAsia="en-US"/>
        </w:rPr>
      </w:pPr>
    </w:p>
    <w:p>
      <w:pPr>
        <w:spacing w:beforeLines="0" w:afterLines="0"/>
        <w:jc w:val="both"/>
        <w:rPr>
          <w:rFonts w:hint="default" w:ascii="Tahoma" w:hAnsi="Tahoma" w:cs="Tahoma"/>
          <w:color w:val="auto"/>
          <w:sz w:val="20"/>
          <w:szCs w:val="20"/>
        </w:rPr>
      </w:pPr>
      <w:r>
        <w:rPr>
          <w:rFonts w:hint="default" w:ascii="Tahoma" w:hAnsi="Tahoma" w:cs="Tahoma"/>
          <w:color w:val="auto"/>
          <w:sz w:val="20"/>
          <w:szCs w:val="20"/>
        </w:rPr>
        <w:t xml:space="preserve">Se considera que esta contratación es necesaria para el desarrollo de las diferentes tareas, actividades y Gestión de Cobro de los procesos de </w:t>
      </w:r>
      <w:r>
        <w:rPr>
          <w:rFonts w:hint="default" w:ascii="Tahoma" w:hAnsi="Tahoma" w:cs="Tahoma"/>
          <w:color w:val="000000"/>
          <w:sz w:val="20"/>
          <w:szCs w:val="20"/>
        </w:rPr>
        <w:t>Pagos en Defecto, Omisos, Morosos, Control de Créditos, Facilidades de Pago y Conciliaciones SIGMA/SIGEP de Declar</w:t>
      </w:r>
      <w:r>
        <w:rPr>
          <w:rFonts w:hint="default" w:ascii="Tahoma" w:hAnsi="Tahoma" w:cs="Tahoma"/>
          <w:color w:val="auto"/>
          <w:sz w:val="20"/>
          <w:szCs w:val="20"/>
        </w:rPr>
        <w:t xml:space="preserve">aciones Juradas pendientes de presentación y pago, en el Departamento de Recaudación y Empadronamiento de la Gerencia Distrital Pando, así también cumplir con otras funciones que se requiera. </w:t>
      </w:r>
    </w:p>
    <w:p>
      <w:pPr>
        <w:spacing w:beforeLines="0" w:afterLines="0"/>
        <w:jc w:val="both"/>
        <w:rPr>
          <w:rFonts w:hint="default" w:ascii="Tahoma" w:hAnsi="Tahoma" w:cs="Tahoma"/>
          <w:color w:val="auto"/>
          <w:sz w:val="20"/>
          <w:szCs w:val="20"/>
        </w:rPr>
      </w:pPr>
    </w:p>
    <w:p>
      <w:pPr>
        <w:pStyle w:val="2"/>
        <w:keepNext w:val="0"/>
        <w:numPr>
          <w:ilvl w:val="0"/>
          <w:numId w:val="26"/>
        </w:numPr>
        <w:pBdr>
          <w:bottom w:val="single" w:color="365F91" w:sz="12" w:space="1"/>
        </w:pBdr>
        <w:tabs>
          <w:tab w:val="left" w:pos="0"/>
        </w:tabs>
        <w:spacing w:beforeLines="0" w:afterLines="0"/>
        <w:ind w:left="0" w:firstLine="0"/>
        <w:jc w:val="both"/>
        <w:rPr>
          <w:rFonts w:hint="default" w:cs="Tahoma"/>
          <w:color w:val="auto"/>
          <w:sz w:val="20"/>
          <w:szCs w:val="20"/>
          <w:u w:val="none"/>
          <w:lang w:val="es-BO"/>
        </w:rPr>
      </w:pPr>
      <w:r>
        <w:rPr>
          <w:rFonts w:hint="default" w:cs="Tahoma"/>
          <w:color w:val="auto"/>
          <w:sz w:val="20"/>
          <w:szCs w:val="20"/>
          <w:u w:val="none"/>
          <w:lang w:val="es-BO"/>
        </w:rPr>
        <w:t xml:space="preserve">Objetivo DE LA CONSULTORÍA </w:t>
      </w:r>
    </w:p>
    <w:p>
      <w:pPr>
        <w:spacing w:beforeLines="0" w:afterLines="0"/>
        <w:jc w:val="both"/>
        <w:rPr>
          <w:rFonts w:hint="default" w:ascii="Tahoma" w:hAnsi="Tahoma" w:eastAsia="Calibri" w:cs="Tahoma"/>
          <w:color w:val="000000"/>
          <w:sz w:val="20"/>
          <w:szCs w:val="20"/>
          <w:lang w:eastAsia="en-US"/>
        </w:rPr>
      </w:pPr>
    </w:p>
    <w:p>
      <w:pPr>
        <w:spacing w:beforeLines="0" w:afterLines="0"/>
        <w:jc w:val="both"/>
        <w:rPr>
          <w:rFonts w:hint="default"/>
          <w:color w:val="000000"/>
          <w:sz w:val="16"/>
          <w:szCs w:val="16"/>
        </w:rPr>
      </w:pPr>
      <w:r>
        <w:rPr>
          <w:rFonts w:hint="default" w:ascii="Tahoma" w:hAnsi="Tahoma" w:cs="Tahoma"/>
          <w:color w:val="000000"/>
          <w:sz w:val="20"/>
          <w:szCs w:val="20"/>
        </w:rPr>
        <w:t>Cumplir con la recaudación y atención de trámites establecidos en el Plan Operativo Anual - 2026, a través de los procesos Pagos en Defecto, Omisos, Morosos, Control de Créditos, Facilidades de Pago y Conciliaciones SIGMA/SIGEP, que se encuentran pendientes de presentación, pago y conciliación.</w:t>
      </w:r>
    </w:p>
    <w:p>
      <w:pPr>
        <w:spacing w:beforeLines="0" w:afterLines="0"/>
        <w:jc w:val="both"/>
        <w:rPr>
          <w:rFonts w:hint="default" w:ascii="Tahoma" w:hAnsi="Tahoma" w:cs="Tahoma"/>
          <w:color w:val="auto"/>
          <w:sz w:val="20"/>
          <w:szCs w:val="20"/>
        </w:rPr>
      </w:pPr>
    </w:p>
    <w:p>
      <w:pPr>
        <w:pStyle w:val="2"/>
        <w:keepNext w:val="0"/>
        <w:numPr>
          <w:ilvl w:val="0"/>
          <w:numId w:val="26"/>
        </w:numPr>
        <w:pBdr>
          <w:bottom w:val="single" w:color="365F91" w:sz="12" w:space="1"/>
        </w:pBdr>
        <w:tabs>
          <w:tab w:val="left" w:pos="0"/>
        </w:tabs>
        <w:spacing w:beforeLines="0" w:afterLines="0"/>
        <w:ind w:left="0" w:firstLine="0"/>
        <w:jc w:val="both"/>
        <w:rPr>
          <w:rFonts w:hint="default" w:cs="Tahoma"/>
          <w:color w:val="auto"/>
          <w:sz w:val="20"/>
          <w:szCs w:val="20"/>
          <w:u w:val="none"/>
          <w:lang w:val="es-BO"/>
        </w:rPr>
      </w:pPr>
      <w:r>
        <w:rPr>
          <w:rFonts w:hint="default" w:cs="Tahoma"/>
          <w:color w:val="auto"/>
          <w:sz w:val="20"/>
          <w:szCs w:val="20"/>
          <w:u w:val="none"/>
          <w:lang w:val="es-BO"/>
        </w:rPr>
        <w:t xml:space="preserve"> ALCANCE DEL SERVICIO</w:t>
      </w:r>
    </w:p>
    <w:p>
      <w:pPr>
        <w:spacing w:beforeLines="0" w:afterLines="0"/>
        <w:jc w:val="both"/>
        <w:rPr>
          <w:rFonts w:hint="default" w:ascii="Tahoma" w:hAnsi="Tahoma" w:cs="Tahoma"/>
          <w:i/>
          <w:color w:val="000000"/>
          <w:sz w:val="16"/>
          <w:szCs w:val="16"/>
          <w:highlight w:val="yellow"/>
        </w:rPr>
      </w:pPr>
    </w:p>
    <w:p>
      <w:pPr>
        <w:tabs>
          <w:tab w:val="left" w:pos="1560"/>
        </w:tabs>
        <w:spacing w:beforeLines="0" w:after="200" w:afterLines="0"/>
        <w:jc w:val="both"/>
        <w:rPr>
          <w:rFonts w:hint="default" w:ascii="Tahoma" w:hAnsi="Tahoma" w:cs="Tahoma"/>
          <w:color w:val="auto"/>
          <w:sz w:val="20"/>
          <w:szCs w:val="20"/>
        </w:rPr>
      </w:pPr>
      <w:r>
        <w:rPr>
          <w:rFonts w:hint="default" w:ascii="Tahoma" w:hAnsi="Tahoma" w:cs="Tahoma"/>
          <w:color w:val="auto"/>
          <w:sz w:val="20"/>
          <w:szCs w:val="20"/>
          <w:lang w:eastAsia="es-BO"/>
        </w:rPr>
        <w:t>Los consultores realizarán tareas en el Departamento de Recaudación y Empadronamiento de la Gerencia Distrital Pando, velando por el cumplimiento de las actividades y resultados esperados detallados en los Términos de Referencia, a través del cumplimiento de la normativa inherente a los procesos que desarrollarán.</w:t>
      </w:r>
    </w:p>
    <w:p>
      <w:pPr>
        <w:pStyle w:val="2"/>
        <w:keepNext w:val="0"/>
        <w:numPr>
          <w:ilvl w:val="0"/>
          <w:numId w:val="26"/>
        </w:numPr>
        <w:pBdr>
          <w:bottom w:val="single" w:color="365F91" w:sz="12" w:space="1"/>
        </w:pBdr>
        <w:tabs>
          <w:tab w:val="left" w:pos="0"/>
        </w:tabs>
        <w:spacing w:beforeLines="0" w:afterLines="0"/>
        <w:ind w:left="0" w:firstLine="0"/>
        <w:jc w:val="both"/>
        <w:rPr>
          <w:rFonts w:hint="default" w:cs="Tahoma"/>
          <w:color w:val="auto"/>
          <w:sz w:val="20"/>
          <w:szCs w:val="20"/>
          <w:u w:val="none"/>
          <w:lang w:val="es-BO"/>
        </w:rPr>
      </w:pPr>
      <w:r>
        <w:rPr>
          <w:rFonts w:hint="default" w:cs="Tahoma"/>
          <w:color w:val="auto"/>
          <w:sz w:val="20"/>
          <w:szCs w:val="20"/>
          <w:u w:val="none"/>
          <w:lang w:val="es-BO"/>
        </w:rPr>
        <w:t xml:space="preserve">ACTIVIDADES </w:t>
      </w:r>
    </w:p>
    <w:p>
      <w:pPr>
        <w:spacing w:beforeLines="0" w:afterLines="0"/>
        <w:jc w:val="both"/>
        <w:rPr>
          <w:rFonts w:hint="default" w:ascii="Tahoma" w:hAnsi="Tahoma" w:eastAsia="Calibri" w:cs="Tahoma"/>
          <w:color w:val="auto"/>
          <w:sz w:val="20"/>
          <w:szCs w:val="20"/>
        </w:rPr>
      </w:pPr>
    </w:p>
    <w:p>
      <w:pPr>
        <w:spacing w:beforeLines="0" w:afterLines="0"/>
        <w:jc w:val="both"/>
        <w:rPr>
          <w:rFonts w:hint="default"/>
          <w:b/>
          <w:color w:val="auto"/>
          <w:sz w:val="16"/>
          <w:szCs w:val="16"/>
        </w:rPr>
      </w:pPr>
      <w:r>
        <w:rPr>
          <w:rFonts w:hint="default" w:ascii="Tahoma" w:hAnsi="Tahoma" w:cs="Tahoma"/>
          <w:b/>
          <w:color w:val="auto"/>
          <w:sz w:val="20"/>
          <w:szCs w:val="20"/>
        </w:rPr>
        <w:t>Gerencias Operativas (Jefe de Departamento de Recaudación y Empadronamiento)</w:t>
      </w:r>
    </w:p>
    <w:p>
      <w:pPr>
        <w:spacing w:beforeLines="0" w:afterLines="0"/>
        <w:jc w:val="both"/>
        <w:rPr>
          <w:rFonts w:hint="default" w:ascii="Tahoma" w:hAnsi="Tahoma" w:cs="Tahoma"/>
          <w:color w:val="auto"/>
          <w:sz w:val="20"/>
          <w:szCs w:val="20"/>
        </w:rPr>
      </w:pPr>
    </w:p>
    <w:p>
      <w:pPr>
        <w:numPr>
          <w:ilvl w:val="0"/>
          <w:numId w:val="27"/>
        </w:numPr>
        <w:spacing w:beforeLines="0" w:after="120" w:afterLines="0"/>
        <w:ind w:left="567" w:hanging="283"/>
        <w:jc w:val="both"/>
        <w:rPr>
          <w:rFonts w:hint="default"/>
          <w:color w:val="auto"/>
          <w:sz w:val="16"/>
          <w:szCs w:val="16"/>
        </w:rPr>
      </w:pPr>
      <w:r>
        <w:rPr>
          <w:rFonts w:hint="default" w:ascii="Tahoma" w:hAnsi="Tahoma" w:cs="Tahoma"/>
          <w:color w:val="auto"/>
          <w:sz w:val="20"/>
          <w:szCs w:val="20"/>
        </w:rPr>
        <w:t xml:space="preserve">Ejecutar la Iniciativa y el Presupuesto asignado para el desarrollo de la misma. </w:t>
      </w:r>
    </w:p>
    <w:p>
      <w:pPr>
        <w:numPr>
          <w:ilvl w:val="0"/>
          <w:numId w:val="27"/>
        </w:numPr>
        <w:spacing w:beforeLines="0" w:after="120" w:afterLines="0"/>
        <w:ind w:left="567" w:hanging="283"/>
        <w:jc w:val="both"/>
        <w:rPr>
          <w:rFonts w:hint="default"/>
          <w:color w:val="auto"/>
          <w:sz w:val="16"/>
          <w:szCs w:val="16"/>
        </w:rPr>
      </w:pPr>
      <w:r>
        <w:rPr>
          <w:rFonts w:hint="default" w:ascii="Tahoma" w:hAnsi="Tahoma" w:cs="Tahoma"/>
          <w:color w:val="000000"/>
          <w:sz w:val="20"/>
          <w:szCs w:val="20"/>
        </w:rPr>
        <w:t>Coordinar la Supervisión de la Iniciativa nombrando a un Servidor Público de Planta como responsable.</w:t>
      </w:r>
    </w:p>
    <w:p>
      <w:pPr>
        <w:numPr>
          <w:ilvl w:val="0"/>
          <w:numId w:val="27"/>
        </w:numPr>
        <w:spacing w:beforeLines="0" w:after="120" w:afterLines="0"/>
        <w:ind w:left="567" w:hanging="283"/>
        <w:jc w:val="both"/>
        <w:rPr>
          <w:rFonts w:hint="default"/>
          <w:color w:val="auto"/>
          <w:sz w:val="16"/>
          <w:szCs w:val="16"/>
        </w:rPr>
      </w:pPr>
      <w:r>
        <w:rPr>
          <w:rFonts w:hint="default" w:ascii="Tahoma" w:hAnsi="Tahoma" w:cs="Tahoma"/>
          <w:color w:val="auto"/>
          <w:sz w:val="20"/>
          <w:szCs w:val="20"/>
        </w:rPr>
        <w:t>Controlar, supervisar y guiar el trabajo desarrollado por el personal contratado.</w:t>
      </w:r>
    </w:p>
    <w:p>
      <w:pPr>
        <w:numPr>
          <w:ilvl w:val="0"/>
          <w:numId w:val="27"/>
        </w:numPr>
        <w:spacing w:beforeLines="0" w:after="120" w:afterLines="0"/>
        <w:ind w:left="567" w:hanging="283"/>
        <w:jc w:val="both"/>
        <w:rPr>
          <w:rFonts w:hint="default"/>
          <w:color w:val="auto"/>
          <w:sz w:val="16"/>
          <w:szCs w:val="16"/>
        </w:rPr>
      </w:pPr>
      <w:r>
        <w:rPr>
          <w:rFonts w:hint="default" w:ascii="Tahoma" w:hAnsi="Tahoma" w:cs="Tahoma"/>
          <w:color w:val="auto"/>
          <w:sz w:val="20"/>
          <w:szCs w:val="20"/>
        </w:rPr>
        <w:t>Revisar y firmar los Registros establecidos en los Manuales de Procedimientos COF y Facilidades de PAgo, mismos que deben ser remitidos al Departamento de Procesos y Control de Recaudación de la GRE, producto del trabajo desarrollado, conforme los medios, plazos y procedimientos correspondientes.</w:t>
      </w:r>
    </w:p>
    <w:p>
      <w:pPr>
        <w:numPr>
          <w:ilvl w:val="0"/>
          <w:numId w:val="27"/>
        </w:numPr>
        <w:spacing w:beforeLines="0" w:after="120" w:afterLines="0"/>
        <w:ind w:left="567" w:hanging="283"/>
        <w:jc w:val="both"/>
        <w:rPr>
          <w:rFonts w:hint="default"/>
          <w:color w:val="auto"/>
          <w:sz w:val="16"/>
          <w:szCs w:val="16"/>
        </w:rPr>
      </w:pPr>
      <w:r>
        <w:rPr>
          <w:rFonts w:hint="default" w:ascii="Tahoma" w:hAnsi="Tahoma" w:cs="Tahoma"/>
          <w:color w:val="auto"/>
          <w:sz w:val="20"/>
          <w:szCs w:val="20"/>
        </w:rPr>
        <w:t>Revisar y remitir manera mensual el Informe de avance de la Iniciativa a la Gerencia de Recaudación y Empadronamiento.</w:t>
      </w:r>
    </w:p>
    <w:p>
      <w:pPr>
        <w:numPr>
          <w:ilvl w:val="0"/>
          <w:numId w:val="27"/>
        </w:numPr>
        <w:spacing w:beforeLines="0" w:afterLines="0"/>
        <w:ind w:left="567" w:hanging="283"/>
        <w:jc w:val="both"/>
        <w:rPr>
          <w:rFonts w:hint="default"/>
          <w:color w:val="auto"/>
          <w:sz w:val="16"/>
          <w:szCs w:val="16"/>
        </w:rPr>
      </w:pPr>
      <w:r>
        <w:rPr>
          <w:rFonts w:hint="default" w:ascii="Tahoma" w:hAnsi="Tahoma" w:cs="Tahoma"/>
          <w:color w:val="auto"/>
          <w:sz w:val="20"/>
          <w:szCs w:val="20"/>
        </w:rPr>
        <w:t>Revisar y remitir el Informe respectivo de cierre de la Iniciativa a la Gerencia de Recaudación y Empadronamiento, mismo que deberá reflejar los resultados logrados, metas de recaudación y conciliaciones alcanzadas, presupuesto ejecutado, observaciones, conclusiones y recomendaciones.</w:t>
      </w:r>
    </w:p>
    <w:p>
      <w:pPr>
        <w:spacing w:beforeLines="0" w:afterLines="0"/>
        <w:ind w:left="567"/>
        <w:jc w:val="both"/>
        <w:rPr>
          <w:rFonts w:hint="default" w:ascii="Tahoma" w:hAnsi="Tahoma" w:cs="Tahoma"/>
          <w:color w:val="auto"/>
          <w:sz w:val="20"/>
          <w:szCs w:val="20"/>
        </w:rPr>
      </w:pPr>
    </w:p>
    <w:p>
      <w:pPr>
        <w:spacing w:beforeLines="0" w:afterLines="0"/>
        <w:ind w:left="141"/>
        <w:jc w:val="both"/>
        <w:rPr>
          <w:rFonts w:hint="default" w:ascii="Tahoma" w:hAnsi="Tahoma" w:cs="Tahoma"/>
          <w:b/>
          <w:color w:val="auto"/>
          <w:sz w:val="20"/>
          <w:szCs w:val="20"/>
        </w:rPr>
      </w:pPr>
      <w:r>
        <w:rPr>
          <w:rFonts w:hint="default" w:ascii="Tahoma" w:hAnsi="Tahoma" w:cs="Tahoma"/>
          <w:b/>
          <w:color w:val="auto"/>
          <w:sz w:val="20"/>
          <w:szCs w:val="20"/>
        </w:rPr>
        <w:t>Responsable de la Iniciativa</w:t>
      </w:r>
    </w:p>
    <w:p>
      <w:pPr>
        <w:spacing w:beforeLines="0" w:afterLines="0"/>
        <w:ind w:left="141"/>
        <w:jc w:val="both"/>
        <w:rPr>
          <w:rFonts w:hint="default" w:ascii="Tahoma" w:hAnsi="Tahoma" w:cs="Tahoma"/>
          <w:b/>
          <w:color w:val="auto"/>
          <w:sz w:val="20"/>
          <w:szCs w:val="20"/>
        </w:rPr>
      </w:pPr>
    </w:p>
    <w:p>
      <w:pPr>
        <w:numPr>
          <w:ilvl w:val="0"/>
          <w:numId w:val="27"/>
        </w:numPr>
        <w:spacing w:beforeLines="0" w:after="120" w:afterLines="0"/>
        <w:ind w:left="567" w:hanging="283"/>
        <w:jc w:val="both"/>
        <w:rPr>
          <w:rFonts w:hint="default"/>
          <w:color w:val="auto"/>
          <w:sz w:val="16"/>
          <w:szCs w:val="16"/>
        </w:rPr>
      </w:pPr>
      <w:r>
        <w:rPr>
          <w:rFonts w:hint="default" w:ascii="Tahoma" w:hAnsi="Tahoma" w:cs="Tahoma"/>
          <w:color w:val="auto"/>
          <w:sz w:val="20"/>
          <w:szCs w:val="20"/>
        </w:rPr>
        <w:t xml:space="preserve">Ejecutar la Iniciativa y el Presupuesto asignado para el desarrollo de la misma. </w:t>
      </w:r>
    </w:p>
    <w:p>
      <w:pPr>
        <w:numPr>
          <w:ilvl w:val="0"/>
          <w:numId w:val="27"/>
        </w:numPr>
        <w:spacing w:beforeLines="0" w:after="120" w:afterLines="0"/>
        <w:ind w:left="567" w:hanging="283"/>
        <w:jc w:val="both"/>
        <w:rPr>
          <w:rFonts w:hint="default"/>
          <w:color w:val="auto"/>
          <w:sz w:val="16"/>
          <w:szCs w:val="16"/>
        </w:rPr>
      </w:pPr>
      <w:r>
        <w:rPr>
          <w:rFonts w:hint="default" w:ascii="Tahoma" w:hAnsi="Tahoma" w:cs="Tahoma"/>
          <w:color w:val="auto"/>
          <w:sz w:val="20"/>
          <w:szCs w:val="20"/>
        </w:rPr>
        <w:t xml:space="preserve">Capacitar a los Consultores de Línea contratados para la ejecución de la Iniciativa en todos los temas inherentes a los procesos COF y Facilidades de Pago. </w:t>
      </w:r>
    </w:p>
    <w:p>
      <w:pPr>
        <w:numPr>
          <w:ilvl w:val="0"/>
          <w:numId w:val="27"/>
        </w:numPr>
        <w:spacing w:beforeLines="0" w:after="120" w:afterLines="0"/>
        <w:ind w:left="567" w:hanging="283"/>
        <w:jc w:val="both"/>
        <w:rPr>
          <w:rFonts w:hint="default"/>
          <w:color w:val="auto"/>
          <w:sz w:val="16"/>
          <w:szCs w:val="16"/>
        </w:rPr>
      </w:pPr>
      <w:r>
        <w:rPr>
          <w:rFonts w:hint="default" w:ascii="Tahoma" w:hAnsi="Tahoma" w:cs="Tahoma"/>
          <w:color w:val="auto"/>
          <w:sz w:val="20"/>
          <w:szCs w:val="20"/>
        </w:rPr>
        <w:t>Asignar a los Consultores de Línea de la Iniciativa, bases de información de los procesos COF y Facilidades de Pago, que serán sujetos a regularización y Gestión de Cobro.</w:t>
      </w:r>
    </w:p>
    <w:p>
      <w:pPr>
        <w:numPr>
          <w:ilvl w:val="0"/>
          <w:numId w:val="27"/>
        </w:numPr>
        <w:spacing w:beforeLines="0" w:after="120" w:afterLines="0"/>
        <w:ind w:left="567" w:hanging="283"/>
        <w:jc w:val="both"/>
        <w:rPr>
          <w:rFonts w:hint="default"/>
          <w:color w:val="auto"/>
          <w:sz w:val="16"/>
          <w:szCs w:val="16"/>
        </w:rPr>
      </w:pPr>
      <w:r>
        <w:rPr>
          <w:rFonts w:hint="default" w:ascii="Tahoma" w:hAnsi="Tahoma" w:cs="Tahoma"/>
          <w:color w:val="auto"/>
          <w:sz w:val="20"/>
          <w:szCs w:val="20"/>
        </w:rPr>
        <w:t xml:space="preserve">Consolidar y remitir a la GRE mediante Informe, los resultados de la Gestión de Cobro y las actividades realizadas en la forma, medios y plazos establecidos en Circulares y Manuales de Procedimiento COF y Facilidades de Pago. </w:t>
      </w:r>
    </w:p>
    <w:p>
      <w:pPr>
        <w:numPr>
          <w:ilvl w:val="0"/>
          <w:numId w:val="27"/>
        </w:numPr>
        <w:spacing w:beforeLines="0" w:after="120" w:afterLines="0"/>
        <w:ind w:left="567" w:hanging="283"/>
        <w:jc w:val="both"/>
        <w:rPr>
          <w:rFonts w:hint="default"/>
          <w:color w:val="auto"/>
          <w:sz w:val="16"/>
          <w:szCs w:val="16"/>
        </w:rPr>
      </w:pPr>
      <w:r>
        <w:rPr>
          <w:rFonts w:hint="default" w:ascii="Tahoma" w:hAnsi="Tahoma" w:cs="Tahoma"/>
          <w:color w:val="auto"/>
          <w:sz w:val="20"/>
          <w:szCs w:val="20"/>
        </w:rPr>
        <w:t>Controlar, supervisar y guiar el trabajo desarrollado por el personal contratado, llevando el control mensual de los casos asignados, mediante los registros establecidos en los Manuales de Procedimientos COF – Control de Obligaciones Fiscales y Manual de Procedimiento de Facilidades de Pago – SIAT en Línea a efecto, de garantizar el control y seguimiento.</w:t>
      </w:r>
    </w:p>
    <w:p>
      <w:pPr>
        <w:numPr>
          <w:ilvl w:val="0"/>
          <w:numId w:val="27"/>
        </w:numPr>
        <w:spacing w:beforeLines="0" w:after="120" w:afterLines="0"/>
        <w:ind w:left="567" w:hanging="283"/>
        <w:jc w:val="both"/>
        <w:rPr>
          <w:rFonts w:hint="default"/>
          <w:color w:val="auto"/>
          <w:sz w:val="16"/>
          <w:szCs w:val="16"/>
        </w:rPr>
      </w:pPr>
      <w:r>
        <w:rPr>
          <w:rFonts w:hint="default" w:ascii="Tahoma" w:hAnsi="Tahoma" w:cs="Tahoma"/>
          <w:color w:val="auto"/>
          <w:sz w:val="20"/>
          <w:szCs w:val="20"/>
        </w:rPr>
        <w:t>Realizar el seguimiento de la ejecución por partida presupuestaria e informar mensualmente sobre el grado de ejecución, a la Gerencia de Recaudación y Empadronamiento.</w:t>
      </w:r>
    </w:p>
    <w:p>
      <w:pPr>
        <w:numPr>
          <w:ilvl w:val="0"/>
          <w:numId w:val="27"/>
        </w:numPr>
        <w:spacing w:beforeLines="0" w:after="120" w:afterLines="0"/>
        <w:ind w:left="567" w:hanging="283"/>
        <w:jc w:val="both"/>
        <w:rPr>
          <w:rFonts w:hint="default"/>
          <w:color w:val="auto"/>
          <w:sz w:val="16"/>
          <w:szCs w:val="16"/>
        </w:rPr>
      </w:pPr>
      <w:r>
        <w:rPr>
          <w:rFonts w:hint="default" w:ascii="Tahoma" w:hAnsi="Tahoma" w:cs="Tahoma"/>
          <w:color w:val="auto"/>
          <w:sz w:val="20"/>
          <w:szCs w:val="16"/>
        </w:rPr>
        <w:t xml:space="preserve">Remitir de forma mensual y hasta el </w:t>
      </w:r>
      <w:r>
        <w:rPr>
          <w:rFonts w:hint="default" w:ascii="Tahoma" w:hAnsi="Tahoma" w:cs="Tahoma"/>
          <w:color w:val="auto"/>
          <w:sz w:val="20"/>
          <w:szCs w:val="20"/>
        </w:rPr>
        <w:t xml:space="preserve">quinto (5to) día hábil </w:t>
      </w:r>
      <w:r>
        <w:rPr>
          <w:rFonts w:hint="default" w:ascii="Tahoma" w:hAnsi="Tahoma" w:cs="Tahoma"/>
          <w:color w:val="auto"/>
          <w:sz w:val="20"/>
          <w:szCs w:val="16"/>
        </w:rPr>
        <w:t xml:space="preserve">del mes siguiente, a la Gerencia de Recaudación y Empadronamiento, un informe del avance de la Iniciativa (inclusive en los meses que no se obtenga recaudación y revisión de casos), este </w:t>
      </w:r>
      <w:r>
        <w:rPr>
          <w:rFonts w:hint="default" w:ascii="Tahoma" w:hAnsi="Tahoma" w:cs="Tahoma"/>
          <w:color w:val="000000"/>
          <w:sz w:val="20"/>
          <w:szCs w:val="20"/>
          <w:lang w:eastAsia="en-US"/>
        </w:rPr>
        <w:t>informe debe contener mínimamente la siguiente información:</w:t>
      </w:r>
    </w:p>
    <w:p>
      <w:pPr>
        <w:pStyle w:val="49"/>
        <w:numPr>
          <w:ilvl w:val="3"/>
          <w:numId w:val="27"/>
        </w:numPr>
        <w:spacing w:before="120" w:beforeLines="0" w:afterLines="0" w:line="276" w:lineRule="auto"/>
        <w:ind w:left="850" w:right="340" w:hanging="227"/>
        <w:jc w:val="both"/>
        <w:rPr>
          <w:rFonts w:hint="default"/>
          <w:color w:val="auto"/>
          <w:sz w:val="20"/>
          <w:szCs w:val="20"/>
        </w:rPr>
      </w:pPr>
      <w:r>
        <w:rPr>
          <w:rFonts w:hint="default" w:ascii="Tahoma" w:hAnsi="Tahoma" w:cs="Tahoma"/>
          <w:color w:val="000000"/>
          <w:sz w:val="20"/>
          <w:szCs w:val="20"/>
        </w:rPr>
        <w:t>Antecedentes.</w:t>
      </w:r>
    </w:p>
    <w:p>
      <w:pPr>
        <w:pStyle w:val="49"/>
        <w:numPr>
          <w:ilvl w:val="3"/>
          <w:numId w:val="27"/>
        </w:numPr>
        <w:spacing w:before="120" w:beforeLines="0" w:afterLines="0" w:line="276" w:lineRule="auto"/>
        <w:ind w:left="850" w:right="340" w:hanging="227"/>
        <w:jc w:val="both"/>
        <w:rPr>
          <w:rFonts w:hint="default"/>
          <w:color w:val="auto"/>
          <w:sz w:val="20"/>
          <w:szCs w:val="20"/>
        </w:rPr>
      </w:pPr>
      <w:r>
        <w:rPr>
          <w:rFonts w:hint="default" w:ascii="Tahoma" w:hAnsi="Tahoma" w:cs="Tahoma"/>
          <w:color w:val="000000"/>
          <w:sz w:val="20"/>
          <w:szCs w:val="20"/>
        </w:rPr>
        <w:t>Análisis y/o Desarrollo (Deberá contener información Administrativa, Operativa, Recaudatoria y Estadística del trabajo realizado).</w:t>
      </w:r>
    </w:p>
    <w:p>
      <w:pPr>
        <w:pStyle w:val="49"/>
        <w:numPr>
          <w:ilvl w:val="3"/>
          <w:numId w:val="27"/>
        </w:numPr>
        <w:spacing w:before="120" w:beforeLines="0" w:afterLines="0" w:line="276" w:lineRule="auto"/>
        <w:ind w:left="850" w:right="340" w:hanging="227"/>
        <w:jc w:val="both"/>
        <w:rPr>
          <w:rFonts w:hint="default"/>
          <w:color w:val="auto"/>
          <w:sz w:val="20"/>
          <w:szCs w:val="20"/>
        </w:rPr>
      </w:pPr>
      <w:r>
        <w:rPr>
          <w:rFonts w:hint="default" w:ascii="Tahoma" w:hAnsi="Tahoma" w:cs="Tahoma"/>
          <w:color w:val="000000"/>
          <w:sz w:val="20"/>
          <w:szCs w:val="20"/>
        </w:rPr>
        <w:t>Observaciones y Limitaciones en el desarrollo de la Iniciativa.</w:t>
      </w:r>
    </w:p>
    <w:p>
      <w:pPr>
        <w:pStyle w:val="49"/>
        <w:numPr>
          <w:ilvl w:val="3"/>
          <w:numId w:val="27"/>
        </w:numPr>
        <w:spacing w:before="120" w:beforeLines="0" w:afterLines="0" w:line="276" w:lineRule="auto"/>
        <w:ind w:left="850" w:right="340" w:hanging="227"/>
        <w:jc w:val="both"/>
        <w:rPr>
          <w:rFonts w:hint="default"/>
          <w:color w:val="auto"/>
          <w:sz w:val="20"/>
          <w:szCs w:val="20"/>
        </w:rPr>
      </w:pPr>
      <w:r>
        <w:rPr>
          <w:rFonts w:hint="default" w:ascii="Tahoma" w:hAnsi="Tahoma" w:cs="Tahoma"/>
          <w:color w:val="000000"/>
          <w:sz w:val="20"/>
          <w:szCs w:val="20"/>
        </w:rPr>
        <w:t>Conclusiones.</w:t>
      </w:r>
    </w:p>
    <w:p>
      <w:pPr>
        <w:pStyle w:val="49"/>
        <w:numPr>
          <w:ilvl w:val="3"/>
          <w:numId w:val="27"/>
        </w:numPr>
        <w:spacing w:before="120" w:beforeLines="0" w:afterLines="0" w:line="276" w:lineRule="auto"/>
        <w:ind w:left="850" w:right="340" w:hanging="227"/>
        <w:jc w:val="both"/>
        <w:rPr>
          <w:rFonts w:hint="default"/>
          <w:color w:val="auto"/>
          <w:sz w:val="20"/>
          <w:szCs w:val="20"/>
        </w:rPr>
      </w:pPr>
      <w:r>
        <w:rPr>
          <w:rFonts w:hint="default" w:ascii="Tahoma" w:hAnsi="Tahoma" w:cs="Tahoma"/>
          <w:color w:val="000000"/>
          <w:sz w:val="20"/>
          <w:szCs w:val="20"/>
        </w:rPr>
        <w:t>Recomendaciones según correspondan.</w:t>
      </w:r>
    </w:p>
    <w:p>
      <w:pPr>
        <w:pStyle w:val="49"/>
        <w:numPr>
          <w:ilvl w:val="3"/>
          <w:numId w:val="27"/>
        </w:numPr>
        <w:spacing w:before="120" w:beforeLines="0" w:afterLines="0" w:line="276" w:lineRule="auto"/>
        <w:ind w:left="850" w:right="340" w:hanging="227"/>
        <w:jc w:val="both"/>
        <w:rPr>
          <w:rFonts w:hint="default"/>
          <w:color w:val="auto"/>
          <w:sz w:val="20"/>
          <w:szCs w:val="20"/>
        </w:rPr>
      </w:pPr>
    </w:p>
    <w:p>
      <w:pPr>
        <w:pStyle w:val="49"/>
        <w:numPr>
          <w:ilvl w:val="0"/>
          <w:numId w:val="27"/>
        </w:numPr>
        <w:spacing w:beforeLines="0" w:afterLines="0"/>
        <w:ind w:left="567" w:hanging="283"/>
        <w:jc w:val="both"/>
        <w:rPr>
          <w:rFonts w:hint="default"/>
          <w:color w:val="auto"/>
          <w:sz w:val="20"/>
          <w:szCs w:val="20"/>
        </w:rPr>
      </w:pPr>
      <w:r>
        <w:rPr>
          <w:rFonts w:hint="default" w:ascii="Tahoma" w:hAnsi="Tahoma" w:cs="Tahoma"/>
          <w:color w:val="auto"/>
          <w:sz w:val="20"/>
          <w:szCs w:val="20"/>
        </w:rPr>
        <w:t>La información reportada no puede ser distinta a la evaluada en Plan Operativo Anual (POA).</w:t>
      </w:r>
    </w:p>
    <w:p>
      <w:pPr>
        <w:spacing w:beforeLines="0" w:afterLines="0"/>
        <w:rPr>
          <w:rFonts w:hint="default" w:ascii="Tahoma" w:hAnsi="Tahoma" w:cs="Tahoma"/>
          <w:color w:val="auto"/>
          <w:sz w:val="16"/>
          <w:szCs w:val="16"/>
        </w:rPr>
      </w:pPr>
    </w:p>
    <w:p>
      <w:pPr>
        <w:numPr>
          <w:ilvl w:val="0"/>
          <w:numId w:val="27"/>
        </w:numPr>
        <w:spacing w:beforeLines="0" w:after="120" w:afterLines="0"/>
        <w:ind w:left="567" w:hanging="283"/>
        <w:jc w:val="both"/>
        <w:rPr>
          <w:rFonts w:hint="default"/>
          <w:color w:val="auto"/>
          <w:sz w:val="16"/>
          <w:szCs w:val="16"/>
        </w:rPr>
      </w:pPr>
      <w:r>
        <w:rPr>
          <w:rFonts w:hint="default" w:ascii="Tahoma" w:hAnsi="Tahoma" w:cs="Tahoma"/>
          <w:color w:val="auto"/>
          <w:sz w:val="20"/>
          <w:szCs w:val="20"/>
        </w:rPr>
        <w:t xml:space="preserve">A la conclusión de la Iniciativa </w:t>
      </w:r>
      <w:r>
        <w:rPr>
          <w:rFonts w:hint="default" w:ascii="Tahoma" w:hAnsi="Tahoma" w:cs="Tahoma"/>
          <w:color w:val="auto"/>
          <w:sz w:val="20"/>
          <w:szCs w:val="20"/>
          <w:lang w:val="es-BO"/>
        </w:rPr>
        <w:t>“Control de Obligaciones Fiscales y Facilidades de Pago - Gestión 2026”</w:t>
      </w:r>
      <w:r>
        <w:rPr>
          <w:rFonts w:hint="default" w:ascii="Tahoma" w:hAnsi="Tahoma" w:cs="Tahoma"/>
          <w:color w:val="auto"/>
          <w:sz w:val="20"/>
          <w:szCs w:val="20"/>
        </w:rPr>
        <w:t>, remitir a la GRE el Informe Final hasta el décimo (10mo) día hábil de haber concluido la Iniciativa, reportando los resultados obtenidos, importes de recaudación alcanzados, conclusiones y recomendaciones.</w:t>
      </w:r>
    </w:p>
    <w:p>
      <w:pPr>
        <w:spacing w:beforeLines="0" w:afterLines="0"/>
        <w:jc w:val="both"/>
        <w:rPr>
          <w:rFonts w:hint="default"/>
          <w:color w:val="auto"/>
          <w:sz w:val="16"/>
          <w:szCs w:val="16"/>
        </w:rPr>
      </w:pPr>
      <w:r>
        <w:rPr>
          <w:rFonts w:hint="default" w:ascii="Tahoma" w:hAnsi="Tahoma" w:cs="Tahoma"/>
          <w:b/>
          <w:color w:val="auto"/>
          <w:sz w:val="20"/>
          <w:szCs w:val="20"/>
        </w:rPr>
        <w:t xml:space="preserve">Consultor de Línea </w:t>
      </w:r>
    </w:p>
    <w:p>
      <w:pPr>
        <w:spacing w:beforeLines="0" w:afterLines="0"/>
        <w:jc w:val="both"/>
        <w:rPr>
          <w:rFonts w:hint="default" w:ascii="Tahoma" w:hAnsi="Tahoma" w:cs="Tahoma"/>
          <w:color w:val="auto"/>
          <w:sz w:val="20"/>
          <w:szCs w:val="20"/>
        </w:rPr>
      </w:pPr>
    </w:p>
    <w:p>
      <w:pPr>
        <w:spacing w:beforeLines="0" w:afterLines="0"/>
        <w:jc w:val="both"/>
        <w:rPr>
          <w:rFonts w:hint="default" w:ascii="Tahoma" w:hAnsi="Tahoma" w:cs="Tahoma"/>
          <w:color w:val="auto"/>
          <w:sz w:val="20"/>
          <w:szCs w:val="20"/>
        </w:rPr>
      </w:pPr>
      <w:r>
        <w:rPr>
          <w:rFonts w:hint="default" w:ascii="Tahoma" w:hAnsi="Tahoma" w:cs="Tahoma"/>
          <w:color w:val="auto"/>
          <w:sz w:val="20"/>
          <w:szCs w:val="20"/>
        </w:rPr>
        <w:t xml:space="preserve">Para la Iniciativa </w:t>
      </w:r>
      <w:r>
        <w:rPr>
          <w:rFonts w:hint="default" w:ascii="Tahoma" w:hAnsi="Tahoma" w:cs="Tahoma"/>
          <w:color w:val="auto"/>
          <w:sz w:val="20"/>
          <w:szCs w:val="20"/>
          <w:lang w:val="es-BO"/>
        </w:rPr>
        <w:t>“Control de Obligaciones Fiscales y Facilidades de Pago - Gestión 2026”</w:t>
      </w:r>
      <w:r>
        <w:rPr>
          <w:rFonts w:hint="default" w:ascii="Tahoma" w:hAnsi="Tahoma" w:cs="Tahoma"/>
          <w:color w:val="auto"/>
          <w:sz w:val="20"/>
          <w:szCs w:val="20"/>
        </w:rPr>
        <w:t>, la información será ejecutada por los Consultores de Línea de cada Dependencia Operativa, quienes deberán:</w:t>
      </w:r>
    </w:p>
    <w:p>
      <w:pPr>
        <w:spacing w:beforeLines="0" w:afterLines="0"/>
        <w:jc w:val="both"/>
        <w:rPr>
          <w:rFonts w:hint="default" w:ascii="Tahoma" w:hAnsi="Tahoma" w:cs="Tahoma"/>
          <w:color w:val="auto"/>
          <w:sz w:val="20"/>
          <w:szCs w:val="20"/>
        </w:rPr>
      </w:pPr>
    </w:p>
    <w:p>
      <w:pPr>
        <w:pStyle w:val="49"/>
        <w:numPr>
          <w:ilvl w:val="0"/>
          <w:numId w:val="28"/>
        </w:numPr>
        <w:spacing w:beforeLines="0" w:afterLines="0"/>
        <w:jc w:val="both"/>
        <w:rPr>
          <w:rFonts w:hint="default"/>
          <w:color w:val="auto"/>
          <w:sz w:val="20"/>
          <w:szCs w:val="20"/>
        </w:rPr>
      </w:pPr>
      <w:r>
        <w:rPr>
          <w:rFonts w:hint="default" w:ascii="Tahoma" w:hAnsi="Tahoma" w:cs="Tahoma"/>
          <w:color w:val="auto"/>
          <w:sz w:val="20"/>
          <w:szCs w:val="20"/>
        </w:rPr>
        <w:t>Participar de los procesos de capacitación e inducción correspondientes para aplicar los procedimientos a cabalidad en el desempeño de sus funciones.</w:t>
      </w:r>
    </w:p>
    <w:p>
      <w:pPr>
        <w:pStyle w:val="49"/>
        <w:spacing w:beforeLines="0" w:afterLines="0"/>
        <w:jc w:val="both"/>
        <w:rPr>
          <w:rFonts w:hint="default" w:ascii="Tahoma" w:hAnsi="Tahoma" w:cs="Tahoma"/>
          <w:color w:val="auto"/>
          <w:sz w:val="20"/>
          <w:szCs w:val="20"/>
        </w:rPr>
      </w:pPr>
    </w:p>
    <w:p>
      <w:pPr>
        <w:pStyle w:val="49"/>
        <w:numPr>
          <w:ilvl w:val="0"/>
          <w:numId w:val="28"/>
        </w:numPr>
        <w:spacing w:beforeLines="0" w:afterLines="0"/>
        <w:jc w:val="both"/>
        <w:rPr>
          <w:rFonts w:hint="default"/>
          <w:color w:val="auto"/>
          <w:sz w:val="20"/>
          <w:szCs w:val="20"/>
        </w:rPr>
      </w:pPr>
      <w:r>
        <w:rPr>
          <w:rFonts w:hint="default" w:ascii="Tahoma" w:hAnsi="Tahoma" w:cs="Tahoma"/>
          <w:color w:val="auto"/>
          <w:sz w:val="20"/>
          <w:szCs w:val="20"/>
        </w:rPr>
        <w:t xml:space="preserve">En coordinación con el Servidor Público Responsable de la Iniciativa, deberá verificar, clasificar y/o depurar los adeudos tributarios de la base de información asignada de los procesos </w:t>
      </w:r>
      <w:r>
        <w:rPr>
          <w:rFonts w:hint="default" w:ascii="Tahoma" w:hAnsi="Tahoma" w:cs="Tahoma"/>
          <w:color w:val="000000"/>
          <w:sz w:val="20"/>
          <w:szCs w:val="20"/>
        </w:rPr>
        <w:t>Pagos en Defecto, Omisos, Morosos, Control de Créditos, Facilidades de Pago y Conciliaciones SIGMA/SIGEP</w:t>
      </w:r>
      <w:r>
        <w:rPr>
          <w:rFonts w:hint="default" w:ascii="Tahoma" w:hAnsi="Tahoma" w:cs="Tahoma"/>
          <w:color w:val="auto"/>
          <w:sz w:val="20"/>
          <w:szCs w:val="20"/>
        </w:rPr>
        <w:t>, conforme Manuales de Procedimientos respectivos.</w:t>
      </w:r>
    </w:p>
    <w:p>
      <w:pPr>
        <w:spacing w:beforeLines="0" w:afterLines="0"/>
        <w:rPr>
          <w:rFonts w:hint="default" w:ascii="Tahoma" w:hAnsi="Tahoma" w:cs="Tahoma"/>
          <w:color w:val="auto"/>
          <w:sz w:val="20"/>
          <w:szCs w:val="20"/>
          <w:lang w:eastAsia="en-US"/>
        </w:rPr>
      </w:pPr>
    </w:p>
    <w:p>
      <w:pPr>
        <w:pStyle w:val="49"/>
        <w:numPr>
          <w:ilvl w:val="0"/>
          <w:numId w:val="28"/>
        </w:numPr>
        <w:spacing w:beforeLines="0" w:afterLines="0"/>
        <w:jc w:val="both"/>
        <w:rPr>
          <w:rFonts w:hint="default" w:ascii="Tahoma" w:hAnsi="Tahoma" w:cs="Tahoma"/>
          <w:color w:val="auto"/>
          <w:sz w:val="20"/>
          <w:szCs w:val="20"/>
        </w:rPr>
      </w:pPr>
      <w:r>
        <w:rPr>
          <w:rFonts w:hint="default" w:ascii="Tahoma" w:hAnsi="Tahoma" w:cs="Tahoma"/>
          <w:color w:val="auto"/>
          <w:sz w:val="20"/>
          <w:szCs w:val="20"/>
        </w:rPr>
        <w:t>Para el proceso de Pagos en Defecto, deberá analizar las Declaraciones Juradas previa a la Gestión de Cobro identificando correctamente la naturaleza de la deuda para ello debe utilizar todas las herramientas informáticas disponibles como ser: Oficina Virtual, Registro Nacional de Contribuyentes – RNC, SIRAT, BDC, Calculadora Tributaria Quipus, FAP AYNI, FAP SIAT, entre otros. Una vez confirmada la deuda, iniciar el procedimiento de Gestión de Cobro, o la correspondiente remisión al Departamento Jurídico y de Cobranza Coactiva.</w:t>
      </w:r>
    </w:p>
    <w:p>
      <w:pPr>
        <w:pStyle w:val="49"/>
        <w:spacing w:beforeLines="0" w:afterLines="0"/>
        <w:jc w:val="both"/>
        <w:rPr>
          <w:rFonts w:hint="default" w:ascii="Tahoma" w:hAnsi="Tahoma" w:cs="Tahoma"/>
          <w:color w:val="auto"/>
          <w:sz w:val="20"/>
          <w:szCs w:val="20"/>
        </w:rPr>
      </w:pPr>
    </w:p>
    <w:p>
      <w:pPr>
        <w:pStyle w:val="49"/>
        <w:numPr>
          <w:ilvl w:val="0"/>
          <w:numId w:val="28"/>
        </w:numPr>
        <w:spacing w:beforeLines="0" w:afterLines="0"/>
        <w:jc w:val="both"/>
        <w:rPr>
          <w:rFonts w:hint="default"/>
          <w:color w:val="auto"/>
          <w:sz w:val="20"/>
          <w:szCs w:val="20"/>
          <w:highlight w:val="yellow"/>
        </w:rPr>
      </w:pPr>
      <w:r>
        <w:rPr>
          <w:rFonts w:hint="default" w:ascii="Tahoma" w:hAnsi="Tahoma" w:cs="Tahoma"/>
          <w:color w:val="auto"/>
          <w:sz w:val="20"/>
          <w:szCs w:val="20"/>
        </w:rPr>
        <w:t>Para el proceso Omisos y Morosos, deberá realizar el control de obligaciones Fiscales respecto a la omisión a la presentación de Declaraciones Juradas y/o a la presentación fuera de plazo de Declaraciones Juradas, para ello debe utilizar todas las herramientas informáticas disponibles, como ser: SIAT Declaraciones Juradas – Control y Seguimiento,</w:t>
      </w:r>
      <w:r>
        <w:rPr>
          <w:rFonts w:hint="default" w:ascii="Tahoma" w:hAnsi="Tahoma" w:cs="Tahoma"/>
          <w:color w:val="auto"/>
          <w:sz w:val="20"/>
          <w:szCs w:val="20"/>
          <w:shd w:val="clear" w:color="auto" w:fill="FFFF00"/>
        </w:rPr>
        <w:t xml:space="preserve"> </w:t>
      </w:r>
      <w:r>
        <w:rPr>
          <w:rFonts w:hint="default" w:ascii="Tahoma" w:hAnsi="Tahoma" w:cs="Tahoma"/>
          <w:color w:val="auto"/>
          <w:sz w:val="20"/>
          <w:szCs w:val="20"/>
        </w:rPr>
        <w:t>Registro Nacional de Contribuyentes (RNC), Base de Datos Corporativa (BDC), Corrección de Errores Materiales (CEM), Calculadora Tributaria QUIPUS, Facilidades de Pago (FAP), entre otros.</w:t>
      </w:r>
    </w:p>
    <w:p>
      <w:pPr>
        <w:pStyle w:val="49"/>
        <w:spacing w:beforeLines="0" w:afterLines="0"/>
        <w:rPr>
          <w:rFonts w:hint="default" w:ascii="Tahoma" w:hAnsi="Tahoma" w:cs="Tahoma"/>
          <w:color w:val="auto"/>
          <w:sz w:val="20"/>
          <w:szCs w:val="20"/>
        </w:rPr>
      </w:pPr>
    </w:p>
    <w:p>
      <w:pPr>
        <w:pStyle w:val="49"/>
        <w:numPr>
          <w:ilvl w:val="0"/>
          <w:numId w:val="28"/>
        </w:numPr>
        <w:spacing w:beforeLines="0" w:afterLines="0"/>
        <w:jc w:val="both"/>
        <w:rPr>
          <w:rFonts w:hint="default"/>
          <w:color w:val="auto"/>
          <w:sz w:val="20"/>
          <w:szCs w:val="20"/>
        </w:rPr>
      </w:pPr>
      <w:r>
        <w:rPr>
          <w:rFonts w:hint="default" w:ascii="Tahoma" w:hAnsi="Tahoma" w:cs="Tahoma"/>
          <w:color w:val="auto"/>
          <w:sz w:val="20"/>
          <w:szCs w:val="20"/>
        </w:rPr>
        <w:t>Para el proceso de Control de Créditos, deberá verificar las Bases de Información (de acuerdo a procedimiento establecido) utilizando todas las herramientas informáticas disponibles como ser Cuenta Corriente Tributaria de la Oficina Virtual, Sistema de Cuenta Corriente del sistema SIAT en Línea, Sistema de Declaraciones Juradas del sistema SIAT en Línea, BDC SIRAT, Sistema de FAP AYNI, Sistema de FAP del SIAT en Línea, Registro Nacional de Contribuyentes del SIAT en Línea, para su posterior cobro y/o remisión a la GRE, para la generación de Ordenes de Verificación Interna (OVI) en coordinación con Estudio y Gestión de Riesgos (EGR).</w:t>
      </w:r>
    </w:p>
    <w:p>
      <w:pPr>
        <w:pStyle w:val="49"/>
        <w:spacing w:beforeLines="0" w:afterLines="0"/>
        <w:rPr>
          <w:rFonts w:hint="default" w:ascii="Tahoma" w:hAnsi="Tahoma" w:cs="Tahoma"/>
          <w:color w:val="auto"/>
          <w:sz w:val="20"/>
          <w:szCs w:val="20"/>
        </w:rPr>
      </w:pPr>
    </w:p>
    <w:p>
      <w:pPr>
        <w:pStyle w:val="49"/>
        <w:numPr>
          <w:ilvl w:val="0"/>
          <w:numId w:val="28"/>
        </w:numPr>
        <w:spacing w:beforeLines="0" w:afterLines="0"/>
        <w:jc w:val="both"/>
        <w:rPr>
          <w:rFonts w:hint="default" w:ascii="Tahoma" w:hAnsi="Tahoma" w:cs="Tahoma"/>
          <w:color w:val="auto"/>
          <w:sz w:val="20"/>
          <w:szCs w:val="20"/>
        </w:rPr>
      </w:pPr>
      <w:r>
        <w:rPr>
          <w:rFonts w:hint="default" w:ascii="Tahoma" w:hAnsi="Tahoma" w:cs="Tahoma"/>
          <w:color w:val="auto"/>
          <w:sz w:val="20"/>
          <w:szCs w:val="20"/>
        </w:rPr>
        <w:t>Para el proceso Facilidades de Pago, deberá realizar el control y seguimiento de la cantidad de planes otorgados, cantidad de incumplimientos y cumplimientos; así también mediante la Gestión de Cobro disminuir las Facilidades de pago que se encuentren con riesgo de incumplimiento (una y dos cuotas observadas), para dicho propósito se utilizará los Sistemas FAP-AYNI, FAP-SIAT, Registro Nacional de Contribuyentes RNC, etc.</w:t>
      </w:r>
    </w:p>
    <w:p>
      <w:pPr>
        <w:pStyle w:val="49"/>
        <w:numPr>
          <w:ilvl w:val="0"/>
          <w:numId w:val="28"/>
        </w:numPr>
        <w:spacing w:beforeLines="0" w:afterLines="0"/>
        <w:jc w:val="both"/>
        <w:rPr>
          <w:rFonts w:hint="default" w:ascii="Tahoma" w:hAnsi="Tahoma" w:cs="Tahoma"/>
          <w:color w:val="auto"/>
          <w:sz w:val="20"/>
          <w:szCs w:val="20"/>
        </w:rPr>
      </w:pPr>
      <w:r>
        <w:rPr>
          <w:rFonts w:hint="default" w:ascii="Tahoma" w:hAnsi="Tahoma" w:cs="Tahoma"/>
          <w:color w:val="auto"/>
          <w:sz w:val="20"/>
          <w:szCs w:val="20"/>
        </w:rPr>
        <w:t>Para el Proceso Conciliaciones SIGMA/SIGEP, deberá revisar la documentación (nota y el anexo de solicitud de conciliación) presentada por la Entidad y/o Empresa Pública a efecto de verificar y conciliar las Declaraciones Juradas con Pago en Defecto pagadas mediante Comprobantes C-31, para ello deberá utilizar las herramientas informáticas disponibles, como ser: Histórico Pago de Impuestos por SIGMA, Calculadora Tributaria QUIPUS, Base de Datos Corporativa (BDC), Padrón Biométrico Digital (PBD), entre otros.</w:t>
      </w:r>
    </w:p>
    <w:p>
      <w:pPr>
        <w:pStyle w:val="49"/>
        <w:spacing w:beforeLines="0" w:afterLines="0"/>
        <w:rPr>
          <w:rFonts w:hint="default" w:ascii="Tahoma" w:hAnsi="Tahoma" w:cs="Tahoma"/>
          <w:color w:val="auto"/>
          <w:sz w:val="20"/>
          <w:szCs w:val="20"/>
        </w:rPr>
      </w:pPr>
    </w:p>
    <w:p>
      <w:pPr>
        <w:pStyle w:val="49"/>
        <w:numPr>
          <w:ilvl w:val="0"/>
          <w:numId w:val="28"/>
        </w:numPr>
        <w:spacing w:beforeLines="0" w:afterLines="0"/>
        <w:jc w:val="both"/>
        <w:rPr>
          <w:rFonts w:hint="default" w:ascii="Tahoma" w:hAnsi="Tahoma" w:cs="Tahoma"/>
          <w:color w:val="auto"/>
          <w:sz w:val="20"/>
          <w:szCs w:val="20"/>
        </w:rPr>
      </w:pPr>
      <w:r>
        <w:rPr>
          <w:rFonts w:hint="default" w:ascii="Tahoma" w:hAnsi="Tahoma" w:cs="Tahoma"/>
          <w:color w:val="auto"/>
          <w:sz w:val="20"/>
          <w:szCs w:val="20"/>
        </w:rPr>
        <w:t>Comunicar al contribuyente de manera integral sobre los adeudos tributarios que se registran en los Sistemas COF – Control de Obligaciones Fiscales y Facilidades de Pago.</w:t>
      </w:r>
    </w:p>
    <w:p>
      <w:pPr>
        <w:spacing w:beforeLines="0" w:afterLines="0"/>
        <w:jc w:val="both"/>
        <w:rPr>
          <w:rFonts w:hint="default" w:ascii="Tahoma" w:hAnsi="Tahoma" w:cs="Tahoma"/>
          <w:color w:val="auto"/>
          <w:sz w:val="20"/>
          <w:szCs w:val="20"/>
          <w:lang w:eastAsia="en-US"/>
        </w:rPr>
      </w:pPr>
    </w:p>
    <w:p>
      <w:pPr>
        <w:pStyle w:val="49"/>
        <w:numPr>
          <w:ilvl w:val="0"/>
          <w:numId w:val="28"/>
        </w:numPr>
        <w:spacing w:beforeLines="0" w:afterLines="0"/>
        <w:jc w:val="both"/>
        <w:rPr>
          <w:rFonts w:hint="default"/>
          <w:color w:val="auto"/>
          <w:sz w:val="20"/>
          <w:szCs w:val="20"/>
        </w:rPr>
      </w:pPr>
      <w:r>
        <w:rPr>
          <w:rFonts w:hint="default" w:ascii="Tahoma" w:hAnsi="Tahoma" w:cs="Tahoma"/>
          <w:color w:val="auto"/>
          <w:sz w:val="20"/>
          <w:szCs w:val="20"/>
        </w:rPr>
        <w:t>Atender a los contribuyentes o terceros responsables en las plataformas habilitadas a efectos de analizar y verificar los descargos presentados, de corresponder orientar al correcto cumplimiento de sus obligaciones tributarias.</w:t>
      </w:r>
    </w:p>
    <w:p>
      <w:pPr>
        <w:spacing w:beforeLines="0" w:afterLines="0"/>
        <w:jc w:val="both"/>
        <w:rPr>
          <w:rFonts w:hint="default" w:ascii="Tahoma" w:hAnsi="Tahoma" w:cs="Tahoma"/>
          <w:color w:val="auto"/>
          <w:sz w:val="16"/>
          <w:szCs w:val="16"/>
        </w:rPr>
      </w:pPr>
    </w:p>
    <w:p>
      <w:pPr>
        <w:pStyle w:val="49"/>
        <w:numPr>
          <w:ilvl w:val="0"/>
          <w:numId w:val="28"/>
        </w:numPr>
        <w:spacing w:beforeLines="0" w:afterLines="0"/>
        <w:jc w:val="both"/>
        <w:rPr>
          <w:rFonts w:hint="default"/>
          <w:color w:val="auto"/>
          <w:sz w:val="20"/>
          <w:szCs w:val="20"/>
        </w:rPr>
      </w:pPr>
      <w:r>
        <w:rPr>
          <w:rFonts w:hint="default" w:ascii="Tahoma" w:hAnsi="Tahoma" w:cs="Tahoma"/>
          <w:color w:val="auto"/>
          <w:sz w:val="20"/>
          <w:szCs w:val="20"/>
        </w:rPr>
        <w:t>Elaborar informes mensuales dirigidos al Jefe de Departamento de Recaudación, vía el Servidor Público de planta responsable de la Iniciativa, adjuntando los registros correspondientes a cada proceso COF.</w:t>
      </w:r>
    </w:p>
    <w:p>
      <w:pPr>
        <w:pStyle w:val="49"/>
        <w:spacing w:beforeLines="0" w:afterLines="0"/>
        <w:ind w:left="1440"/>
        <w:jc w:val="both"/>
        <w:rPr>
          <w:rFonts w:hint="default" w:ascii="Tahoma" w:hAnsi="Tahoma" w:cs="Tahoma"/>
          <w:color w:val="auto"/>
          <w:sz w:val="20"/>
          <w:szCs w:val="20"/>
        </w:rPr>
      </w:pPr>
    </w:p>
    <w:p>
      <w:pPr>
        <w:pStyle w:val="49"/>
        <w:numPr>
          <w:ilvl w:val="0"/>
          <w:numId w:val="28"/>
        </w:numPr>
        <w:spacing w:beforeLines="0" w:afterLines="0"/>
        <w:jc w:val="both"/>
        <w:rPr>
          <w:rFonts w:hint="default"/>
          <w:color w:val="auto"/>
          <w:sz w:val="20"/>
          <w:szCs w:val="20"/>
        </w:rPr>
      </w:pPr>
      <w:r>
        <w:rPr>
          <w:rFonts w:hint="default" w:ascii="Tahoma" w:hAnsi="Tahoma" w:cs="Tahoma"/>
          <w:color w:val="auto"/>
          <w:sz w:val="20"/>
          <w:szCs w:val="20"/>
        </w:rPr>
        <w:t>Efectuar otras tareas relativas a su naturaleza funcional que le sean asignadas, tales como operativos de control y/o verificación que programe el Servicio de Impuestos Nacionales.</w:t>
      </w:r>
    </w:p>
    <w:p>
      <w:pPr>
        <w:pStyle w:val="49"/>
        <w:spacing w:beforeLines="0" w:afterLines="0"/>
        <w:jc w:val="both"/>
        <w:rPr>
          <w:rFonts w:hint="default" w:ascii="Tahoma" w:hAnsi="Tahoma" w:cs="Tahoma"/>
          <w:color w:val="auto"/>
          <w:sz w:val="20"/>
          <w:szCs w:val="20"/>
        </w:rPr>
      </w:pPr>
    </w:p>
    <w:p>
      <w:pPr>
        <w:spacing w:beforeLines="0" w:afterLines="0"/>
        <w:jc w:val="both"/>
        <w:rPr>
          <w:rFonts w:hint="default"/>
          <w:color w:val="auto"/>
          <w:sz w:val="16"/>
          <w:szCs w:val="16"/>
        </w:rPr>
      </w:pPr>
      <w:r>
        <w:rPr>
          <w:rFonts w:hint="default" w:ascii="Tahoma" w:hAnsi="Tahoma" w:cs="Tahoma"/>
          <w:color w:val="050505"/>
          <w:sz w:val="20"/>
          <w:szCs w:val="16"/>
        </w:rPr>
        <w:t>Asimismo, la Gerencia de Recaudación y Empadronamiento emitirá la Circular que establecerá los procedimientos para la ejecución de la Iniciativa.</w:t>
      </w:r>
    </w:p>
    <w:p>
      <w:pPr>
        <w:spacing w:beforeLines="0" w:afterLines="0"/>
        <w:ind w:left="655" w:hanging="229"/>
        <w:jc w:val="both"/>
        <w:rPr>
          <w:rFonts w:hint="default"/>
          <w:color w:val="auto"/>
          <w:sz w:val="16"/>
          <w:szCs w:val="16"/>
        </w:rPr>
      </w:pPr>
    </w:p>
    <w:p>
      <w:pPr>
        <w:pStyle w:val="2"/>
        <w:numPr>
          <w:ilvl w:val="0"/>
          <w:numId w:val="26"/>
        </w:numPr>
        <w:pBdr>
          <w:bottom w:val="single" w:color="365F91" w:sz="12" w:space="0"/>
        </w:pBdr>
        <w:spacing w:beforeLines="0" w:afterLines="0"/>
        <w:ind w:hanging="502"/>
        <w:jc w:val="both"/>
        <w:rPr>
          <w:rFonts w:hint="default" w:cs="Tahoma"/>
          <w:b w:val="0"/>
          <w:color w:val="auto"/>
          <w:sz w:val="20"/>
          <w:szCs w:val="20"/>
          <w:u w:val="none"/>
        </w:rPr>
      </w:pPr>
      <w:r>
        <w:rPr>
          <w:rFonts w:hint="default" w:eastAsia="Batang" w:cs="Tahoma"/>
          <w:color w:val="auto"/>
          <w:kern w:val="2"/>
          <w:sz w:val="20"/>
          <w:szCs w:val="20"/>
          <w:u w:val="none"/>
          <w:lang w:val="es-BO" w:eastAsia="ko-KR"/>
        </w:rPr>
        <w:t xml:space="preserve">RESULTADOS ESPERADOS de la consultoría de línea </w:t>
      </w:r>
    </w:p>
    <w:p>
      <w:pPr>
        <w:pStyle w:val="49"/>
        <w:spacing w:beforeLines="0" w:afterLines="0"/>
        <w:ind w:left="284"/>
        <w:jc w:val="both"/>
        <w:rPr>
          <w:rFonts w:hint="default" w:ascii="Tahoma" w:hAnsi="Tahoma" w:cs="Tahoma"/>
          <w:color w:val="000000"/>
          <w:sz w:val="20"/>
          <w:szCs w:val="20"/>
        </w:rPr>
      </w:pPr>
    </w:p>
    <w:p>
      <w:pPr>
        <w:spacing w:beforeLines="0" w:afterLines="0"/>
        <w:jc w:val="both"/>
        <w:rPr>
          <w:rFonts w:hint="default" w:ascii="Tahoma" w:hAnsi="Tahoma" w:cs="Tahoma"/>
          <w:color w:val="000000"/>
          <w:sz w:val="20"/>
          <w:szCs w:val="20"/>
        </w:rPr>
      </w:pPr>
      <w:r>
        <w:rPr>
          <w:rFonts w:hint="default" w:ascii="Tahoma" w:hAnsi="Tahoma" w:cs="Tahoma"/>
          <w:color w:val="000000"/>
          <w:sz w:val="20"/>
          <w:szCs w:val="20"/>
        </w:rPr>
        <w:t>Cumplir con la recaudación y atención de trámites establecidos en el Plan Operativo Anual - 2026, a través de los procesos Pagos en Defecto, Omisos, Morosos, Control de Créditos, Facilidades de Pago y Conciliaciones SIGMA/SIGEP, que se encuentran pendientes de presentación, pago y conciliación.</w:t>
      </w:r>
    </w:p>
    <w:p>
      <w:pPr>
        <w:pStyle w:val="51"/>
        <w:jc w:val="both"/>
        <w:rPr>
          <w:b/>
          <w:u w:val="single"/>
          <w:lang w:val="es-BO"/>
        </w:rPr>
      </w:pPr>
    </w:p>
    <w:tbl>
      <w:tblPr>
        <w:tblStyle w:val="11"/>
        <w:tblW w:w="6900" w:type="dxa"/>
        <w:tblInd w:w="12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55" w:type="dxa"/>
          <w:left w:w="55" w:type="dxa"/>
          <w:bottom w:w="55" w:type="dxa"/>
          <w:right w:w="55" w:type="dxa"/>
        </w:tblCellMar>
      </w:tblPr>
      <w:tblGrid>
        <w:gridCol w:w="2588"/>
        <w:gridCol w:w="2326"/>
        <w:gridCol w:w="19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shd w:val="clear" w:color="auto" w:fill="729FCF"/>
            <w:noWrap w:val="0"/>
            <w:vAlign w:val="center"/>
          </w:tcPr>
          <w:p>
            <w:pPr>
              <w:widowControl w:val="0"/>
              <w:spacing w:beforeLines="0" w:afterLines="0"/>
              <w:jc w:val="center"/>
              <w:rPr>
                <w:rFonts w:hint="default" w:ascii="Tahoma" w:hAnsi="Tahoma"/>
                <w:color w:val="auto"/>
                <w:sz w:val="16"/>
                <w:szCs w:val="16"/>
              </w:rPr>
            </w:pPr>
            <w:r>
              <w:rPr>
                <w:rFonts w:hint="default" w:ascii="Tahoma" w:hAnsi="Tahoma" w:eastAsia="MS Mincho" w:cs="Tahoma"/>
                <w:b/>
                <w:color w:val="auto"/>
                <w:sz w:val="16"/>
                <w:szCs w:val="16"/>
              </w:rPr>
              <w:t>GERENCIA</w:t>
            </w:r>
          </w:p>
        </w:tc>
        <w:tc>
          <w:tcPr>
            <w:tcW w:w="2326" w:type="dxa"/>
            <w:tcBorders>
              <w:top w:val="single" w:color="000000" w:sz="4" w:space="0"/>
              <w:left w:val="single" w:color="000000" w:sz="4" w:space="0"/>
              <w:bottom w:val="single" w:color="000000" w:sz="4" w:space="0"/>
              <w:right w:val="single" w:color="000000" w:sz="4" w:space="0"/>
              <w:tl2br w:val="nil"/>
              <w:tr2bl w:val="nil"/>
            </w:tcBorders>
            <w:shd w:val="clear" w:color="auto" w:fill="729FCF"/>
            <w:noWrap w:val="0"/>
            <w:vAlign w:val="center"/>
          </w:tcPr>
          <w:p>
            <w:pPr>
              <w:widowControl w:val="0"/>
              <w:spacing w:beforeLines="0" w:afterLines="0"/>
              <w:jc w:val="center"/>
              <w:rPr>
                <w:rFonts w:hint="default" w:ascii="Tahoma" w:hAnsi="Tahoma"/>
                <w:color w:val="auto"/>
                <w:sz w:val="16"/>
                <w:szCs w:val="16"/>
              </w:rPr>
            </w:pPr>
            <w:r>
              <w:rPr>
                <w:rFonts w:hint="default" w:ascii="Tahoma" w:hAnsi="Tahoma"/>
                <w:b/>
                <w:color w:val="auto"/>
                <w:sz w:val="16"/>
                <w:szCs w:val="16"/>
              </w:rPr>
              <w:t>METAS</w:t>
            </w:r>
            <w:r>
              <w:rPr>
                <w:rFonts w:hint="default" w:ascii="Tahoma" w:hAnsi="Tahoma"/>
                <w:color w:val="auto"/>
                <w:sz w:val="16"/>
                <w:szCs w:val="16"/>
              </w:rPr>
              <w:br w:type="textWrapping"/>
            </w:r>
            <w:r>
              <w:rPr>
                <w:rFonts w:hint="default" w:ascii="Tahoma" w:hAnsi="Tahoma"/>
                <w:b/>
                <w:color w:val="auto"/>
                <w:sz w:val="16"/>
                <w:szCs w:val="16"/>
              </w:rPr>
              <w:t>(Recaudación en Bs)</w:t>
            </w:r>
          </w:p>
        </w:tc>
        <w:tc>
          <w:tcPr>
            <w:tcW w:w="1986" w:type="dxa"/>
            <w:tcBorders>
              <w:top w:val="single" w:color="000000" w:sz="4" w:space="0"/>
              <w:left w:val="single" w:color="000000" w:sz="4" w:space="0"/>
              <w:bottom w:val="single" w:color="000000" w:sz="4" w:space="0"/>
              <w:right w:val="single" w:color="000000" w:sz="4" w:space="0"/>
              <w:tl2br w:val="nil"/>
              <w:tr2bl w:val="nil"/>
            </w:tcBorders>
            <w:shd w:val="clear" w:color="auto" w:fill="729FCF"/>
            <w:noWrap w:val="0"/>
            <w:vAlign w:val="center"/>
          </w:tcPr>
          <w:p>
            <w:pPr>
              <w:widowControl w:val="0"/>
              <w:spacing w:beforeLines="0" w:afterLines="0"/>
              <w:jc w:val="center"/>
              <w:rPr>
                <w:rFonts w:hint="default" w:ascii="Tahoma" w:hAnsi="Tahoma"/>
                <w:color w:val="auto"/>
                <w:sz w:val="16"/>
                <w:szCs w:val="16"/>
              </w:rPr>
            </w:pPr>
            <w:r>
              <w:rPr>
                <w:rFonts w:hint="default" w:ascii="Tahoma" w:hAnsi="Tahoma"/>
                <w:b/>
                <w:color w:val="auto"/>
                <w:sz w:val="16"/>
                <w:szCs w:val="16"/>
              </w:rPr>
              <w:t>METAS</w:t>
            </w:r>
            <w:r>
              <w:rPr>
                <w:rFonts w:hint="default" w:ascii="Tahoma" w:hAnsi="Tahoma"/>
                <w:color w:val="auto"/>
                <w:sz w:val="16"/>
                <w:szCs w:val="16"/>
              </w:rPr>
              <w:br w:type="textWrapping"/>
            </w:r>
            <w:r>
              <w:rPr>
                <w:rFonts w:hint="default" w:ascii="Tahoma" w:hAnsi="Tahoma"/>
                <w:b/>
                <w:color w:val="auto"/>
                <w:sz w:val="16"/>
                <w:szCs w:val="16"/>
              </w:rPr>
              <w:t>(N° de Casos)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Distrital La Paz I</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91.257.254</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12.000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Distrital Cochabamba</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128.019.123</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Distrital Santa Cruz I</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251.770.276</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Distrital El Alto</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84.127.089</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Graco La Paz</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268.364.634</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12.000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Graco Cochabamba</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180.662.441</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Graco Santa Cruz</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429.608.239</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Distrital Chuquisaca</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52.630.446</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12.000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Distrital Oruro</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34.573.659</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Distrital Potosí</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68.944.328</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Distrital Tarija</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23.882.938</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Distrital Yacuiba</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7.725.177</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Distrital Beni</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9.756.257</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Distrital Pando</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4.243.221</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Distrital Santa Cruz II</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174.068.992</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Distrital La Paz II</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114.386.954</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24.000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Distrital Quillacollo</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36.615.712</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Distrital Montero</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22.443.667</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bottom"/>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jc w:val="both"/>
              <w:rPr>
                <w:rFonts w:hint="default" w:ascii="Tahoma" w:hAnsi="Tahoma"/>
                <w:color w:val="auto"/>
                <w:sz w:val="16"/>
                <w:szCs w:val="16"/>
              </w:rPr>
            </w:pPr>
            <w:r>
              <w:rPr>
                <w:rFonts w:hint="default" w:ascii="Tahoma" w:hAnsi="Tahoma"/>
                <w:color w:val="auto"/>
                <w:sz w:val="16"/>
                <w:szCs w:val="16"/>
              </w:rPr>
              <w:t>Gerencia de Recaudación y Empadronamiento</w:t>
            </w:r>
          </w:p>
        </w:tc>
        <w:tc>
          <w:tcPr>
            <w:tcW w:w="232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w:t>
            </w:r>
          </w:p>
        </w:tc>
        <w:tc>
          <w:tcPr>
            <w:tcW w:w="19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ind w:left="709"/>
              <w:jc w:val="center"/>
              <w:rPr>
                <w:rFonts w:hint="default" w:ascii="Tahoma" w:hAnsi="Tahoma"/>
                <w:color w:val="auto"/>
                <w:sz w:val="16"/>
                <w:szCs w:val="16"/>
              </w:rPr>
            </w:pPr>
            <w:r>
              <w:rPr>
                <w:rFonts w:hint="default" w:ascii="Tahoma" w:hAnsi="Tahoma"/>
                <w:color w:val="auto"/>
                <w:sz w:val="16"/>
                <w:szCs w:val="16"/>
              </w:rPr>
              <w:t>660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5" w:type="dxa"/>
            <w:left w:w="55" w:type="dxa"/>
            <w:bottom w:w="55" w:type="dxa"/>
            <w:right w:w="55" w:type="dxa"/>
          </w:tblCellMar>
        </w:tblPrEx>
        <w:trPr>
          <w:trHeight w:val="20" w:hRule="atLeast"/>
        </w:trPr>
        <w:tc>
          <w:tcPr>
            <w:tcW w:w="2588" w:type="dxa"/>
            <w:tcBorders>
              <w:top w:val="single" w:color="000000" w:sz="4" w:space="0"/>
              <w:left w:val="single" w:color="000000" w:sz="4" w:space="0"/>
              <w:bottom w:val="single" w:color="000000" w:sz="4" w:space="0"/>
              <w:right w:val="single" w:color="000000" w:sz="4" w:space="0"/>
              <w:tl2br w:val="nil"/>
              <w:tr2bl w:val="nil"/>
            </w:tcBorders>
            <w:shd w:val="clear" w:color="auto" w:fill="5983B0"/>
            <w:noWrap w:val="0"/>
            <w:vAlign w:val="center"/>
          </w:tcPr>
          <w:p>
            <w:pPr>
              <w:widowControl w:val="0"/>
              <w:spacing w:beforeLines="0" w:afterLines="0"/>
              <w:jc w:val="center"/>
              <w:rPr>
                <w:rFonts w:hint="default" w:ascii="Tahoma" w:hAnsi="Tahoma"/>
                <w:b/>
                <w:color w:val="auto"/>
                <w:sz w:val="16"/>
                <w:szCs w:val="16"/>
              </w:rPr>
            </w:pPr>
            <w:r>
              <w:rPr>
                <w:rFonts w:hint="default" w:ascii="Tahoma" w:hAnsi="Tahoma"/>
                <w:b/>
                <w:color w:val="auto"/>
                <w:sz w:val="16"/>
                <w:szCs w:val="16"/>
              </w:rPr>
              <w:t>TOTAL</w:t>
            </w:r>
          </w:p>
        </w:tc>
        <w:tc>
          <w:tcPr>
            <w:tcW w:w="2326" w:type="dxa"/>
            <w:tcBorders>
              <w:top w:val="single" w:color="000000" w:sz="4" w:space="0"/>
              <w:left w:val="single" w:color="000000" w:sz="4" w:space="0"/>
              <w:bottom w:val="single" w:color="000000" w:sz="4" w:space="0"/>
              <w:right w:val="single" w:color="000000" w:sz="4" w:space="0"/>
              <w:tl2br w:val="nil"/>
              <w:tr2bl w:val="nil"/>
            </w:tcBorders>
            <w:shd w:val="clear" w:color="auto" w:fill="5983B0"/>
            <w:noWrap w:val="0"/>
            <w:vAlign w:val="center"/>
          </w:tcPr>
          <w:p>
            <w:pPr>
              <w:widowControl w:val="0"/>
              <w:spacing w:beforeLines="0" w:afterLines="0"/>
              <w:ind w:left="709"/>
              <w:jc w:val="center"/>
              <w:rPr>
                <w:rFonts w:hint="default" w:ascii="Tahoma" w:hAnsi="Tahoma"/>
                <w:b/>
                <w:color w:val="auto"/>
                <w:sz w:val="16"/>
                <w:szCs w:val="16"/>
              </w:rPr>
            </w:pPr>
            <w:r>
              <w:rPr>
                <w:rFonts w:hint="default" w:ascii="Tahoma" w:hAnsi="Tahoma"/>
                <w:b/>
                <w:color w:val="auto"/>
                <w:sz w:val="16"/>
                <w:szCs w:val="16"/>
              </w:rPr>
              <w:t>1.983.080.405</w:t>
            </w:r>
          </w:p>
        </w:tc>
        <w:tc>
          <w:tcPr>
            <w:tcW w:w="1986" w:type="dxa"/>
            <w:tcBorders>
              <w:top w:val="single" w:color="000000" w:sz="4" w:space="0"/>
              <w:left w:val="single" w:color="000000" w:sz="4" w:space="0"/>
              <w:bottom w:val="single" w:color="000000" w:sz="4" w:space="0"/>
              <w:right w:val="single" w:color="000000" w:sz="4" w:space="0"/>
              <w:tl2br w:val="nil"/>
              <w:tr2bl w:val="nil"/>
            </w:tcBorders>
            <w:shd w:val="clear" w:color="auto" w:fill="5983B0"/>
            <w:noWrap w:val="0"/>
            <w:vAlign w:val="center"/>
          </w:tcPr>
          <w:p>
            <w:pPr>
              <w:widowControl w:val="0"/>
              <w:spacing w:beforeLines="0" w:afterLines="0"/>
              <w:ind w:left="709"/>
              <w:jc w:val="center"/>
              <w:rPr>
                <w:rFonts w:hint="default" w:ascii="Tahoma" w:hAnsi="Tahoma"/>
                <w:b/>
                <w:color w:val="auto"/>
                <w:sz w:val="16"/>
                <w:szCs w:val="16"/>
              </w:rPr>
            </w:pPr>
            <w:r>
              <w:rPr>
                <w:rFonts w:hint="default" w:ascii="Tahoma" w:hAnsi="Tahoma"/>
                <w:b/>
                <w:color w:val="auto"/>
                <w:sz w:val="16"/>
                <w:szCs w:val="16"/>
              </w:rPr>
              <w:t>60.660</w:t>
            </w:r>
          </w:p>
        </w:tc>
      </w:tr>
    </w:tbl>
    <w:p>
      <w:pPr>
        <w:pStyle w:val="51"/>
        <w:jc w:val="both"/>
        <w:rPr>
          <w:lang w:val="es-BO"/>
        </w:rPr>
      </w:pPr>
    </w:p>
    <w:p>
      <w:pPr>
        <w:pStyle w:val="2"/>
        <w:keepNext w:val="0"/>
        <w:numPr>
          <w:ilvl w:val="0"/>
          <w:numId w:val="26"/>
        </w:numPr>
        <w:pBdr>
          <w:bottom w:val="single" w:color="365F91" w:sz="12" w:space="1"/>
        </w:pBdr>
        <w:tabs>
          <w:tab w:val="left" w:pos="0"/>
        </w:tabs>
        <w:spacing w:beforeLines="0" w:afterLines="0"/>
        <w:ind w:left="454" w:hanging="454"/>
        <w:jc w:val="both"/>
        <w:rPr>
          <w:rFonts w:hint="default"/>
          <w:b w:val="0"/>
          <w:color w:val="auto"/>
          <w:sz w:val="20"/>
          <w:szCs w:val="20"/>
          <w:u w:val="none"/>
        </w:rPr>
      </w:pPr>
      <w:r>
        <w:rPr>
          <w:rFonts w:hint="default"/>
          <w:color w:val="auto"/>
          <w:sz w:val="20"/>
          <w:szCs w:val="20"/>
          <w:u w:val="none"/>
        </w:rPr>
        <w:t>presentación de informes mensuales</w:t>
      </w:r>
    </w:p>
    <w:p>
      <w:pPr>
        <w:spacing w:beforeLines="0" w:afterLines="0"/>
        <w:jc w:val="both"/>
        <w:rPr>
          <w:rFonts w:hint="default" w:ascii="Tahoma" w:hAnsi="Tahoma" w:cs="Tahoma"/>
          <w:b/>
          <w:color w:val="auto"/>
          <w:sz w:val="16"/>
          <w:szCs w:val="16"/>
        </w:rPr>
      </w:pPr>
    </w:p>
    <w:p>
      <w:pPr>
        <w:spacing w:beforeLines="0" w:afterLines="0"/>
        <w:jc w:val="both"/>
        <w:rPr>
          <w:rFonts w:hint="default" w:ascii="Tahoma" w:hAnsi="Tahoma" w:cs="Tahoma"/>
          <w:b/>
          <w:color w:val="auto"/>
          <w:sz w:val="20"/>
          <w:szCs w:val="20"/>
        </w:rPr>
      </w:pPr>
      <w:r>
        <w:rPr>
          <w:rFonts w:hint="default" w:ascii="Tahoma" w:hAnsi="Tahoma" w:cs="Tahoma"/>
          <w:b/>
          <w:color w:val="auto"/>
          <w:sz w:val="20"/>
          <w:szCs w:val="20"/>
        </w:rPr>
        <w:t>Presentación de Informes mensuales:</w:t>
      </w:r>
    </w:p>
    <w:p>
      <w:pPr>
        <w:spacing w:beforeLines="0" w:afterLines="0"/>
        <w:ind w:left="142"/>
        <w:jc w:val="both"/>
        <w:rPr>
          <w:rFonts w:hint="default" w:ascii="Tahoma" w:hAnsi="Tahoma" w:cs="Tahoma"/>
          <w:color w:val="auto"/>
          <w:sz w:val="20"/>
          <w:szCs w:val="20"/>
        </w:rPr>
      </w:pPr>
    </w:p>
    <w:p>
      <w:pPr>
        <w:spacing w:beforeLines="0" w:after="120" w:afterLines="0"/>
        <w:jc w:val="both"/>
        <w:rPr>
          <w:rFonts w:hint="default" w:ascii="Tahoma" w:hAnsi="Tahoma" w:cs="Tahoma"/>
          <w:color w:val="auto"/>
          <w:sz w:val="20"/>
          <w:szCs w:val="20"/>
        </w:rPr>
      </w:pPr>
      <w:r>
        <w:rPr>
          <w:rFonts w:hint="default" w:ascii="Tahoma" w:hAnsi="Tahoma" w:cs="Tahoma"/>
          <w:color w:val="auto"/>
          <w:sz w:val="20"/>
          <w:szCs w:val="20"/>
          <w:lang w:val="es-MX"/>
        </w:rPr>
        <w:t xml:space="preserve">Cada </w:t>
      </w:r>
      <w:r>
        <w:rPr>
          <w:rFonts w:hint="default" w:ascii="Tahoma" w:hAnsi="Tahoma" w:cs="Tahoma"/>
          <w:b/>
          <w:color w:val="auto"/>
          <w:sz w:val="20"/>
          <w:szCs w:val="20"/>
          <w:lang w:val="es-MX"/>
        </w:rPr>
        <w:t>CONSULTOR</w:t>
      </w:r>
      <w:r>
        <w:rPr>
          <w:rFonts w:hint="default" w:ascii="Tahoma" w:hAnsi="Tahoma" w:cs="Tahoma"/>
          <w:color w:val="auto"/>
          <w:sz w:val="20"/>
          <w:szCs w:val="20"/>
          <w:lang w:val="es-MX"/>
        </w:rPr>
        <w:t xml:space="preserve"> deberá presentar el “Informe Mensual de Actividades” hasta el tercer (3er) día hábil del siguiente mes al que se cancelará el mismo</w:t>
      </w:r>
      <w:r>
        <w:rPr>
          <w:rFonts w:hint="default" w:ascii="Tahoma" w:hAnsi="Tahoma" w:cs="Tahoma"/>
          <w:color w:val="auto"/>
          <w:sz w:val="20"/>
          <w:szCs w:val="20"/>
        </w:rPr>
        <w:t xml:space="preserve">, adjuntando fotocopia del formulario de pago de contribuciones al Sistema de Pensiones como Asegurado y fotocopia de Declaración Jurada Trimestral de pago de impuestos cuando corresponda, mismo que deberá estar dirigido al Jefe del Departamento de Recaudación y Empadronamiento, con visto bueno del Servidor Público designado como “Responsable de la Iniciativa” en la Dependencia Operativa. </w:t>
      </w:r>
    </w:p>
    <w:p>
      <w:pPr>
        <w:spacing w:beforeLines="0" w:afterLines="0"/>
        <w:jc w:val="both"/>
        <w:rPr>
          <w:rFonts w:hint="default"/>
          <w:color w:val="auto"/>
          <w:sz w:val="16"/>
          <w:szCs w:val="16"/>
        </w:rPr>
      </w:pPr>
      <w:r>
        <w:rPr>
          <w:rFonts w:hint="default" w:ascii="Tahoma" w:hAnsi="Tahoma" w:cs="Tahoma"/>
          <w:color w:val="auto"/>
          <w:sz w:val="20"/>
          <w:szCs w:val="20"/>
        </w:rPr>
        <w:t xml:space="preserve">El Jefe del Departamento de Recaudación y Empadronamiento y el Servidor Público Responsable de la Iniciativa de la Gerencia GRACO o Distrital, deberá aprobar </w:t>
      </w:r>
      <w:r>
        <w:rPr>
          <w:rFonts w:hint="default" w:ascii="Tahoma" w:hAnsi="Tahoma" w:cs="Tahoma"/>
          <w:i/>
          <w:color w:val="auto"/>
          <w:sz w:val="20"/>
          <w:szCs w:val="20"/>
        </w:rPr>
        <w:t>(firma y sello)</w:t>
      </w:r>
      <w:r>
        <w:rPr>
          <w:rFonts w:hint="default" w:ascii="Tahoma" w:hAnsi="Tahoma" w:cs="Tahoma"/>
          <w:color w:val="auto"/>
          <w:sz w:val="20"/>
          <w:szCs w:val="20"/>
        </w:rPr>
        <w:t xml:space="preserve"> el “Informe Mensual de Actividades” presentado por el Consultor de Línea, de forma individual, hasta el día hábil siguiente de recibido el mismo.</w:t>
      </w:r>
    </w:p>
    <w:p>
      <w:pPr>
        <w:spacing w:beforeLines="0" w:afterLines="0"/>
        <w:jc w:val="both"/>
        <w:rPr>
          <w:rFonts w:hint="default" w:ascii="Tahoma" w:hAnsi="Tahoma" w:cs="Tahoma"/>
          <w:color w:val="auto"/>
          <w:sz w:val="20"/>
          <w:szCs w:val="20"/>
          <w:highlight w:val="darkGreen"/>
        </w:rPr>
      </w:pPr>
    </w:p>
    <w:p>
      <w:pPr>
        <w:spacing w:beforeLines="0" w:afterLines="0"/>
        <w:jc w:val="both"/>
        <w:rPr>
          <w:rFonts w:hint="default" w:ascii="Tahoma" w:hAnsi="Tahoma" w:cs="Tahoma"/>
          <w:color w:val="auto"/>
          <w:sz w:val="20"/>
          <w:szCs w:val="20"/>
        </w:rPr>
      </w:pPr>
      <w:r>
        <w:rPr>
          <w:rFonts w:hint="default" w:ascii="Tahoma" w:hAnsi="Tahoma" w:cs="Tahoma"/>
          <w:color w:val="auto"/>
          <w:sz w:val="20"/>
          <w:szCs w:val="16"/>
        </w:rPr>
        <w:t xml:space="preserve">El Jefe de Departamento de Recaudación y Empadronamiento remitirá el “Informe Mensual de Actividades” aprobado mediante nota a la Gerencia </w:t>
      </w:r>
      <w:r>
        <w:rPr>
          <w:rFonts w:hint="default" w:ascii="Tahoma" w:hAnsi="Tahoma" w:cs="Tahoma"/>
          <w:i/>
          <w:color w:val="auto"/>
          <w:sz w:val="20"/>
          <w:szCs w:val="16"/>
        </w:rPr>
        <w:t>(señalar la Dependencia Operativa)</w:t>
      </w:r>
      <w:r>
        <w:rPr>
          <w:rFonts w:hint="default" w:ascii="Tahoma" w:hAnsi="Tahoma" w:cs="Tahoma"/>
          <w:color w:val="auto"/>
          <w:sz w:val="20"/>
          <w:szCs w:val="16"/>
        </w:rPr>
        <w:t xml:space="preserve"> </w:t>
      </w:r>
      <w:r>
        <w:rPr>
          <w:rFonts w:hint="default" w:ascii="Tahoma" w:hAnsi="Tahoma" w:cs="Tahoma"/>
          <w:color w:val="auto"/>
          <w:sz w:val="20"/>
          <w:szCs w:val="20"/>
        </w:rPr>
        <w:t>hasta el día hábil siguiente de aprobado el informe mensual, dentro del mes que se está por cancelar.</w:t>
      </w:r>
    </w:p>
    <w:p>
      <w:pPr>
        <w:spacing w:beforeLines="0" w:afterLines="0"/>
        <w:jc w:val="both"/>
        <w:rPr>
          <w:rFonts w:hint="default" w:ascii="Tahoma" w:hAnsi="Tahoma" w:cs="Tahoma"/>
          <w:color w:val="auto"/>
          <w:sz w:val="20"/>
          <w:szCs w:val="16"/>
        </w:rPr>
      </w:pPr>
    </w:p>
    <w:p>
      <w:pPr>
        <w:pStyle w:val="2"/>
        <w:keepNext w:val="0"/>
        <w:numPr>
          <w:ilvl w:val="0"/>
          <w:numId w:val="26"/>
        </w:numPr>
        <w:pBdr>
          <w:bottom w:val="single" w:color="365F91" w:sz="12" w:space="1"/>
        </w:pBdr>
        <w:tabs>
          <w:tab w:val="left" w:pos="0"/>
        </w:tabs>
        <w:spacing w:beforeLines="0" w:afterLines="0"/>
        <w:ind w:left="454" w:hanging="454"/>
        <w:jc w:val="both"/>
        <w:rPr>
          <w:rFonts w:hint="default"/>
          <w:b w:val="0"/>
          <w:color w:val="auto"/>
          <w:sz w:val="20"/>
          <w:szCs w:val="20"/>
          <w:u w:val="none"/>
        </w:rPr>
      </w:pPr>
      <w:r>
        <w:rPr>
          <w:rFonts w:hint="default"/>
          <w:color w:val="auto"/>
          <w:sz w:val="20"/>
          <w:szCs w:val="20"/>
          <w:u w:val="none"/>
        </w:rPr>
        <w:t>presentación de Informe FINAL</w:t>
      </w:r>
    </w:p>
    <w:p>
      <w:pPr>
        <w:spacing w:beforeLines="0" w:afterLines="0"/>
        <w:jc w:val="both"/>
        <w:rPr>
          <w:rFonts w:hint="default" w:ascii="Tahoma" w:hAnsi="Tahoma" w:cs="Tahoma"/>
          <w:b/>
          <w:color w:val="auto"/>
          <w:sz w:val="16"/>
          <w:szCs w:val="16"/>
        </w:rPr>
      </w:pPr>
    </w:p>
    <w:p>
      <w:pPr>
        <w:spacing w:beforeLines="0" w:afterLines="0"/>
        <w:jc w:val="both"/>
        <w:rPr>
          <w:rFonts w:hint="default" w:ascii="Tahoma" w:hAnsi="Tahoma" w:cs="Tahoma"/>
          <w:color w:val="auto"/>
          <w:sz w:val="20"/>
          <w:szCs w:val="20"/>
        </w:rPr>
      </w:pPr>
    </w:p>
    <w:p>
      <w:pPr>
        <w:spacing w:beforeLines="0" w:afterLines="0"/>
        <w:jc w:val="both"/>
        <w:rPr>
          <w:rFonts w:hint="default" w:ascii="Tahoma" w:hAnsi="Tahoma" w:cs="Tahoma"/>
          <w:color w:val="auto"/>
          <w:sz w:val="20"/>
          <w:szCs w:val="20"/>
        </w:rPr>
      </w:pPr>
      <w:r>
        <w:rPr>
          <w:rFonts w:hint="default" w:ascii="Tahoma" w:hAnsi="Tahoma" w:cs="Tahoma"/>
          <w:b/>
          <w:color w:val="auto"/>
          <w:sz w:val="20"/>
          <w:szCs w:val="20"/>
        </w:rPr>
        <w:t>Presentación del Informe Final</w:t>
      </w:r>
      <w:r>
        <w:rPr>
          <w:rFonts w:hint="default" w:ascii="Tahoma" w:hAnsi="Tahoma" w:cs="Tahoma"/>
          <w:color w:val="auto"/>
          <w:sz w:val="20"/>
          <w:szCs w:val="20"/>
        </w:rPr>
        <w:t>:</w:t>
      </w:r>
    </w:p>
    <w:p>
      <w:pPr>
        <w:spacing w:beforeLines="0" w:afterLines="0"/>
        <w:jc w:val="both"/>
        <w:rPr>
          <w:rFonts w:hint="default" w:ascii="Tahoma" w:hAnsi="Tahoma" w:cs="Tahoma"/>
          <w:color w:val="auto"/>
          <w:sz w:val="20"/>
          <w:szCs w:val="20"/>
        </w:rPr>
      </w:pPr>
    </w:p>
    <w:p>
      <w:pPr>
        <w:numPr>
          <w:ilvl w:val="0"/>
          <w:numId w:val="29"/>
        </w:numPr>
        <w:spacing w:beforeLines="0" w:afterLines="0"/>
        <w:jc w:val="both"/>
        <w:rPr>
          <w:rFonts w:hint="default"/>
          <w:color w:val="auto"/>
          <w:sz w:val="16"/>
          <w:szCs w:val="16"/>
        </w:rPr>
      </w:pPr>
      <w:r>
        <w:rPr>
          <w:rFonts w:hint="default" w:ascii="Tahoma" w:hAnsi="Tahoma" w:cs="Tahoma"/>
          <w:color w:val="auto"/>
          <w:sz w:val="20"/>
          <w:szCs w:val="20"/>
        </w:rPr>
        <w:t>A la conclusión del contrato cada</w:t>
      </w:r>
      <w:r>
        <w:rPr>
          <w:rFonts w:hint="default" w:ascii="Tahoma" w:hAnsi="Tahoma" w:cs="Tahoma"/>
          <w:b/>
          <w:color w:val="auto"/>
          <w:sz w:val="20"/>
          <w:szCs w:val="20"/>
        </w:rPr>
        <w:t xml:space="preserve"> </w:t>
      </w:r>
      <w:r>
        <w:rPr>
          <w:rFonts w:hint="default" w:ascii="Tahoma" w:hAnsi="Tahoma" w:cs="Tahoma"/>
          <w:b/>
          <w:color w:val="000000"/>
          <w:sz w:val="20"/>
          <w:szCs w:val="20"/>
        </w:rPr>
        <w:t>CONSULTOR</w:t>
      </w:r>
      <w:r>
        <w:rPr>
          <w:rFonts w:hint="default" w:ascii="Tahoma" w:hAnsi="Tahoma" w:cs="Tahoma"/>
          <w:b/>
          <w:color w:val="auto"/>
          <w:sz w:val="20"/>
          <w:szCs w:val="20"/>
        </w:rPr>
        <w:t xml:space="preserve"> </w:t>
      </w:r>
      <w:r>
        <w:rPr>
          <w:rFonts w:hint="default" w:ascii="Tahoma" w:hAnsi="Tahoma" w:cs="Tahoma"/>
          <w:color w:val="auto"/>
          <w:sz w:val="20"/>
          <w:szCs w:val="20"/>
        </w:rPr>
        <w:t>de Línea</w:t>
      </w:r>
      <w:r>
        <w:rPr>
          <w:rFonts w:hint="default" w:ascii="Tahoma" w:hAnsi="Tahoma" w:cs="Tahoma"/>
          <w:b/>
          <w:color w:val="auto"/>
          <w:sz w:val="20"/>
          <w:szCs w:val="20"/>
        </w:rPr>
        <w:t xml:space="preserve"> </w:t>
      </w:r>
      <w:r>
        <w:rPr>
          <w:rFonts w:hint="default" w:ascii="Tahoma" w:hAnsi="Tahoma" w:cs="Tahoma"/>
          <w:color w:val="auto"/>
          <w:sz w:val="20"/>
          <w:szCs w:val="20"/>
        </w:rPr>
        <w:t>presentará un “Informe Final de Actividades” hasta el tercer (3er) día hábil de finalizado el mismo, informando la culminación del trabajo realizado.</w:t>
      </w:r>
    </w:p>
    <w:p>
      <w:pPr>
        <w:spacing w:beforeLines="0" w:afterLines="0"/>
        <w:ind w:left="720"/>
        <w:jc w:val="both"/>
        <w:rPr>
          <w:rFonts w:hint="default"/>
          <w:color w:val="auto"/>
          <w:sz w:val="16"/>
          <w:szCs w:val="16"/>
        </w:rPr>
      </w:pPr>
    </w:p>
    <w:p>
      <w:pPr>
        <w:numPr>
          <w:ilvl w:val="0"/>
          <w:numId w:val="29"/>
        </w:numPr>
        <w:spacing w:beforeLines="0" w:afterLines="0"/>
        <w:jc w:val="both"/>
        <w:rPr>
          <w:rFonts w:hint="default"/>
          <w:color w:val="auto"/>
          <w:sz w:val="16"/>
          <w:szCs w:val="16"/>
        </w:rPr>
      </w:pPr>
      <w:r>
        <w:rPr>
          <w:rFonts w:hint="default" w:ascii="Tahoma" w:hAnsi="Tahoma" w:cs="Tahoma"/>
          <w:color w:val="auto"/>
          <w:sz w:val="20"/>
          <w:szCs w:val="20"/>
        </w:rPr>
        <w:t>El Responsable de Recepción del Departamento de Recaudación y Empadronamiento designado para el presente proceso de contratación deberá elaborar el Informe de Conformidad de corresponder en un plazo de cinco (5) días hábiles posteriores a la recepción del “Informe Final de Actividades”,</w:t>
      </w:r>
      <w:r>
        <w:rPr>
          <w:rFonts w:hint="default" w:ascii="Tahoma" w:hAnsi="Tahoma" w:cs="Tahoma"/>
          <w:b/>
          <w:color w:val="auto"/>
          <w:sz w:val="20"/>
          <w:szCs w:val="20"/>
        </w:rPr>
        <w:t xml:space="preserve"> </w:t>
      </w:r>
      <w:r>
        <w:rPr>
          <w:rFonts w:hint="default" w:ascii="Tahoma" w:hAnsi="Tahoma" w:cs="Tahoma"/>
          <w:color w:val="auto"/>
          <w:sz w:val="20"/>
          <w:szCs w:val="20"/>
        </w:rPr>
        <w:t>quien remitirá los referidos Informes al RPA, de acuerdo a Normativa Legal vigente, el mismo deberá verificar la presentación del formulario de Finalización de Contrato.</w:t>
      </w:r>
    </w:p>
    <w:p>
      <w:pPr>
        <w:spacing w:beforeLines="0" w:afterLines="0"/>
        <w:jc w:val="both"/>
        <w:rPr>
          <w:rFonts w:hint="default" w:ascii="Tahoma" w:hAnsi="Tahoma" w:cs="Tahoma"/>
          <w:color w:val="auto"/>
          <w:sz w:val="20"/>
          <w:szCs w:val="20"/>
        </w:rPr>
      </w:pPr>
    </w:p>
    <w:p>
      <w:pPr>
        <w:pStyle w:val="2"/>
        <w:keepNext w:val="0"/>
        <w:numPr>
          <w:ilvl w:val="0"/>
          <w:numId w:val="26"/>
        </w:numPr>
        <w:pBdr>
          <w:bottom w:val="single" w:color="365F91" w:sz="12" w:space="1"/>
        </w:pBdr>
        <w:tabs>
          <w:tab w:val="left" w:pos="0"/>
        </w:tabs>
        <w:spacing w:beforeLines="0" w:afterLines="0"/>
        <w:ind w:left="0" w:firstLine="0"/>
        <w:jc w:val="both"/>
        <w:rPr>
          <w:rFonts w:hint="default" w:cs="Tahoma"/>
          <w:color w:val="auto"/>
          <w:sz w:val="20"/>
          <w:szCs w:val="20"/>
          <w:u w:val="none"/>
          <w:lang w:val="es-BO"/>
        </w:rPr>
      </w:pPr>
      <w:r>
        <w:rPr>
          <w:rFonts w:hint="default" w:cs="Tahoma"/>
          <w:color w:val="auto"/>
          <w:sz w:val="20"/>
          <w:szCs w:val="20"/>
          <w:u w:val="none"/>
          <w:lang w:val="es-BO"/>
        </w:rPr>
        <w:t xml:space="preserve">COORDINACIÓN Y SUPERVISIÓN </w:t>
      </w:r>
    </w:p>
    <w:p>
      <w:pPr>
        <w:spacing w:beforeLines="0" w:afterLines="0"/>
        <w:rPr>
          <w:rFonts w:hint="default"/>
          <w:color w:val="auto"/>
          <w:sz w:val="16"/>
          <w:szCs w:val="16"/>
          <w:lang w:val="es-BO"/>
        </w:rPr>
      </w:pPr>
    </w:p>
    <w:p>
      <w:pPr>
        <w:pStyle w:val="78"/>
        <w:spacing w:beforeLines="0" w:afterLines="0"/>
        <w:jc w:val="both"/>
        <w:rPr>
          <w:rFonts w:hint="default"/>
          <w:sz w:val="20"/>
          <w:szCs w:val="20"/>
        </w:rPr>
      </w:pPr>
      <w:r>
        <w:rPr>
          <w:rFonts w:hint="default"/>
          <w:sz w:val="20"/>
          <w:szCs w:val="20"/>
          <w:lang w:val="es-MX"/>
        </w:rPr>
        <w:t xml:space="preserve">La consultoría se realizará bajo la coordinación general de la Gerencia de Recaudación y Empadronamiento y el Departamento de Recaudación y Empadronamiento de la Gerencia </w:t>
      </w:r>
      <w:r>
        <w:rPr>
          <w:rFonts w:hint="default"/>
          <w:i/>
          <w:sz w:val="20"/>
          <w:szCs w:val="20"/>
          <w:lang w:val="es-MX"/>
        </w:rPr>
        <w:t>(Especificar Gerencia)</w:t>
      </w:r>
      <w:r>
        <w:rPr>
          <w:rFonts w:hint="default"/>
          <w:sz w:val="20"/>
          <w:szCs w:val="20"/>
          <w:lang w:val="es-MX"/>
        </w:rPr>
        <w:t>; con la supervisión específica del Servidor Público de planta designado en cada Dependencia Operativa.</w:t>
      </w:r>
    </w:p>
    <w:p>
      <w:pPr>
        <w:spacing w:beforeLines="0" w:afterLines="0"/>
        <w:jc w:val="both"/>
        <w:rPr>
          <w:rFonts w:hint="default" w:ascii="Tahoma" w:hAnsi="Tahoma" w:cs="Tahoma"/>
          <w:color w:val="auto"/>
          <w:sz w:val="20"/>
          <w:szCs w:val="20"/>
        </w:rPr>
      </w:pPr>
    </w:p>
    <w:p>
      <w:pPr>
        <w:pStyle w:val="2"/>
        <w:keepNext w:val="0"/>
        <w:numPr>
          <w:ilvl w:val="0"/>
          <w:numId w:val="26"/>
        </w:numPr>
        <w:pBdr>
          <w:bottom w:val="single" w:color="365F91" w:sz="12" w:space="1"/>
        </w:pBdr>
        <w:tabs>
          <w:tab w:val="left" w:pos="0"/>
        </w:tabs>
        <w:spacing w:beforeLines="0" w:afterLines="0"/>
        <w:ind w:left="0" w:firstLine="0"/>
        <w:jc w:val="both"/>
        <w:rPr>
          <w:rFonts w:hint="default"/>
          <w:color w:val="auto"/>
          <w:sz w:val="20"/>
          <w:szCs w:val="20"/>
        </w:rPr>
      </w:pPr>
      <w:r>
        <w:rPr>
          <w:rFonts w:hint="default"/>
          <w:color w:val="auto"/>
          <w:sz w:val="20"/>
          <w:szCs w:val="20"/>
          <w:u w:val="none"/>
        </w:rPr>
        <w:t>LUGAR Y PLAZO DE PRESTACIÓN DEL SERVICIO DE CONSULTORÍA</w:t>
      </w:r>
    </w:p>
    <w:p>
      <w:pPr>
        <w:tabs>
          <w:tab w:val="left" w:pos="10206"/>
        </w:tabs>
        <w:spacing w:beforeLines="0" w:afterLines="0" w:line="276" w:lineRule="auto"/>
        <w:ind w:left="142"/>
        <w:jc w:val="both"/>
        <w:rPr>
          <w:rFonts w:hint="default" w:ascii="Tahoma" w:hAnsi="Tahoma" w:cs="Tahoma"/>
          <w:color w:val="auto"/>
          <w:sz w:val="20"/>
          <w:szCs w:val="20"/>
          <w:lang w:val="es-MX"/>
        </w:rPr>
      </w:pPr>
    </w:p>
    <w:p>
      <w:pPr>
        <w:spacing w:beforeLines="0" w:afterLines="0"/>
        <w:jc w:val="both"/>
        <w:rPr>
          <w:rFonts w:hint="default" w:ascii="Tahoma" w:hAnsi="Tahoma" w:cs="Tahoma"/>
          <w:b/>
          <w:color w:val="auto"/>
          <w:sz w:val="20"/>
          <w:szCs w:val="20"/>
        </w:rPr>
      </w:pPr>
      <w:r>
        <w:rPr>
          <w:rFonts w:hint="default" w:ascii="Tahoma" w:hAnsi="Tahoma" w:cs="Tahoma"/>
          <w:color w:val="auto"/>
          <w:sz w:val="20"/>
          <w:szCs w:val="20"/>
        </w:rPr>
        <w:t xml:space="preserve">El Consultor de Línea desarrollará sus actividades con dedicación exclusiva a la institución en los ambientes establecidos por el Departamento de Recaudación y Empadronamiento de la Gerencia </w:t>
      </w:r>
      <w:r>
        <w:rPr>
          <w:rFonts w:hint="default" w:ascii="Tahoma" w:hAnsi="Tahoma" w:cs="Tahoma"/>
          <w:i/>
          <w:color w:val="auto"/>
          <w:sz w:val="20"/>
          <w:szCs w:val="20"/>
          <w:lang w:val="es-MX"/>
        </w:rPr>
        <w:t>(Especificar Gerencia)</w:t>
      </w:r>
      <w:r>
        <w:rPr>
          <w:rFonts w:hint="default" w:ascii="Tahoma" w:hAnsi="Tahoma" w:cs="Tahoma"/>
          <w:color w:val="auto"/>
          <w:sz w:val="20"/>
          <w:szCs w:val="20"/>
          <w:lang w:val="es-MX"/>
        </w:rPr>
        <w:t xml:space="preserve"> del SIN ubicada en </w:t>
      </w:r>
      <w:r>
        <w:rPr>
          <w:rFonts w:hint="default" w:ascii="Tahoma" w:hAnsi="Tahoma" w:cs="Tahoma"/>
          <w:b/>
          <w:i/>
          <w:color w:val="auto"/>
          <w:sz w:val="20"/>
          <w:szCs w:val="20"/>
          <w:lang w:val="es-MX"/>
        </w:rPr>
        <w:t>(Especificar dirección)</w:t>
      </w:r>
      <w:r>
        <w:rPr>
          <w:rFonts w:hint="default" w:ascii="Tahoma" w:hAnsi="Tahoma" w:cs="Tahoma"/>
          <w:color w:val="auto"/>
          <w:sz w:val="20"/>
          <w:szCs w:val="20"/>
          <w:lang w:val="es-MX"/>
        </w:rPr>
        <w:t xml:space="preserve"> N° </w:t>
      </w:r>
      <w:r>
        <w:rPr>
          <w:rFonts w:hint="default" w:ascii="Tahoma" w:hAnsi="Tahoma" w:cs="Tahoma"/>
          <w:b/>
          <w:i/>
          <w:color w:val="auto"/>
          <w:sz w:val="20"/>
          <w:szCs w:val="20"/>
          <w:lang w:val="es-MX"/>
        </w:rPr>
        <w:t>xx.</w:t>
      </w:r>
    </w:p>
    <w:p>
      <w:pPr>
        <w:spacing w:beforeLines="0" w:afterLines="0"/>
        <w:jc w:val="both"/>
        <w:rPr>
          <w:rFonts w:hint="default" w:ascii="Tahoma" w:hAnsi="Tahoma" w:cs="Tahoma"/>
          <w:color w:val="auto"/>
          <w:sz w:val="20"/>
          <w:szCs w:val="20"/>
        </w:rPr>
      </w:pPr>
    </w:p>
    <w:p>
      <w:pPr>
        <w:spacing w:beforeLines="0" w:afterLines="0"/>
        <w:jc w:val="both"/>
        <w:rPr>
          <w:rFonts w:hint="default"/>
          <w:color w:val="auto"/>
          <w:sz w:val="16"/>
          <w:szCs w:val="16"/>
        </w:rPr>
      </w:pPr>
      <w:r>
        <w:rPr>
          <w:rFonts w:hint="default" w:ascii="Tahoma" w:hAnsi="Tahoma" w:cs="Tahoma"/>
          <w:color w:val="auto"/>
          <w:sz w:val="20"/>
          <w:szCs w:val="20"/>
          <w:lang w:val="es-MX"/>
        </w:rPr>
        <w:t>El horario de trabajo al que estará sujeto el consultor o consultora estará establecido por la Entidad; de lunes a viernes mismo que deberá cumplir las 8 horas laborales por día.</w:t>
      </w:r>
    </w:p>
    <w:p>
      <w:pPr>
        <w:spacing w:beforeLines="0" w:afterLines="0"/>
        <w:jc w:val="both"/>
        <w:rPr>
          <w:rFonts w:hint="default" w:ascii="Tahoma" w:hAnsi="Tahoma" w:cs="Tahoma"/>
          <w:color w:val="auto"/>
          <w:sz w:val="20"/>
          <w:szCs w:val="20"/>
          <w:lang w:val="es-BO"/>
        </w:rPr>
      </w:pPr>
    </w:p>
    <w:p>
      <w:pPr>
        <w:spacing w:beforeLines="0" w:afterLines="0"/>
        <w:jc w:val="both"/>
        <w:rPr>
          <w:rFonts w:hint="default"/>
          <w:color w:val="auto"/>
          <w:sz w:val="16"/>
          <w:szCs w:val="16"/>
        </w:rPr>
      </w:pPr>
      <w:r>
        <w:rPr>
          <w:rFonts w:hint="default" w:ascii="Tahoma" w:hAnsi="Tahoma" w:cs="Tahoma"/>
          <w:color w:val="auto"/>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pPr>
        <w:pStyle w:val="51"/>
        <w:spacing w:beforeLines="0" w:afterLines="0"/>
        <w:ind w:left="567"/>
        <w:jc w:val="both"/>
        <w:rPr>
          <w:rFonts w:hint="default" w:ascii="Tahoma" w:hAnsi="Tahoma" w:cs="Tahoma"/>
          <w:color w:val="000000"/>
          <w:sz w:val="20"/>
          <w:szCs w:val="20"/>
          <w:highlight w:val="darkGreen"/>
        </w:rPr>
      </w:pPr>
    </w:p>
    <w:p>
      <w:pPr>
        <w:pStyle w:val="51"/>
        <w:spacing w:beforeLines="0" w:afterLines="0"/>
        <w:jc w:val="both"/>
        <w:rPr>
          <w:rFonts w:hint="default"/>
          <w:color w:val="auto"/>
          <w:sz w:val="16"/>
          <w:szCs w:val="22"/>
        </w:rPr>
      </w:pPr>
      <w:r>
        <w:rPr>
          <w:rFonts w:hint="default" w:ascii="Tahoma" w:hAnsi="Tahoma" w:cs="Tahoma"/>
          <w:color w:val="000000"/>
          <w:sz w:val="20"/>
          <w:szCs w:val="20"/>
        </w:rPr>
        <w:t xml:space="preserve">Asimismo, en caso de ser necesario, el CONSULTOR </w:t>
      </w:r>
      <w:r>
        <w:rPr>
          <w:rFonts w:hint="default" w:ascii="Tahoma" w:hAnsi="Tahoma" w:cs="Tahoma"/>
          <w:color w:val="auto"/>
          <w:sz w:val="20"/>
          <w:szCs w:val="20"/>
        </w:rPr>
        <w:t>de Línea</w:t>
      </w:r>
      <w:r>
        <w:rPr>
          <w:rFonts w:hint="default" w:ascii="Tahoma" w:hAnsi="Tahoma" w:cs="Tahoma"/>
          <w:color w:val="000000"/>
          <w:sz w:val="20"/>
          <w:szCs w:val="20"/>
        </w:rPr>
        <w:t>, deberá tener disponibilidad de movilizarse a nivel nacional por las distintas oficinas que tiene la institución en diferentes ubicaciones según sea necesario, para realizar las funciones y actividades descritas en el presente término de referencia.</w:t>
      </w:r>
    </w:p>
    <w:p>
      <w:pPr>
        <w:pStyle w:val="51"/>
        <w:spacing w:beforeLines="0" w:afterLines="0"/>
        <w:ind w:left="567"/>
        <w:jc w:val="both"/>
        <w:rPr>
          <w:rFonts w:hint="default" w:ascii="Tahoma" w:hAnsi="Tahoma" w:cs="Tahoma"/>
          <w:color w:val="000000"/>
          <w:sz w:val="20"/>
          <w:szCs w:val="20"/>
        </w:rPr>
      </w:pPr>
    </w:p>
    <w:p>
      <w:pPr>
        <w:pStyle w:val="51"/>
        <w:spacing w:beforeLines="0" w:afterLines="0"/>
        <w:jc w:val="both"/>
        <w:rPr>
          <w:rFonts w:hint="default"/>
          <w:color w:val="auto"/>
          <w:sz w:val="16"/>
          <w:szCs w:val="22"/>
        </w:rPr>
      </w:pPr>
      <w:r>
        <w:rPr>
          <w:rFonts w:hint="default" w:ascii="Tahoma" w:hAnsi="Tahoma" w:cs="Tahoma"/>
          <w:color w:val="000000"/>
          <w:sz w:val="20"/>
          <w:szCs w:val="20"/>
        </w:rPr>
        <w:t>En caso de que corresponda se podrá aplicar el Teletrabajo según lo establecido en el D.S. 4570.</w:t>
      </w:r>
    </w:p>
    <w:p>
      <w:pPr>
        <w:pStyle w:val="51"/>
        <w:spacing w:beforeLines="0" w:afterLines="0"/>
        <w:ind w:left="708" w:hanging="141"/>
        <w:jc w:val="both"/>
        <w:rPr>
          <w:rFonts w:hint="default" w:ascii="Tahoma" w:hAnsi="Tahoma" w:cs="Tahoma"/>
          <w:color w:val="000000"/>
          <w:sz w:val="20"/>
          <w:szCs w:val="20"/>
        </w:rPr>
      </w:pPr>
    </w:p>
    <w:p>
      <w:pPr>
        <w:pStyle w:val="51"/>
        <w:spacing w:beforeLines="0" w:afterLines="0"/>
        <w:jc w:val="both"/>
        <w:rPr>
          <w:rFonts w:hint="default"/>
          <w:color w:val="auto"/>
          <w:sz w:val="16"/>
          <w:szCs w:val="22"/>
        </w:rPr>
      </w:pPr>
      <w:r>
        <w:rPr>
          <w:rFonts w:hint="default" w:ascii="Tahoma" w:hAnsi="Tahoma" w:cs="Tahoma"/>
          <w:color w:val="000000"/>
          <w:sz w:val="20"/>
          <w:szCs w:val="20"/>
          <w:lang w:val="es-MX"/>
        </w:rPr>
        <w:t xml:space="preserve">Las contrataciones se realizarán en base a las necesidad y seguimiento de la Gerencia y de acuerdo a lo establecido en el D.S. 0181. </w:t>
      </w:r>
    </w:p>
    <w:p>
      <w:pPr>
        <w:spacing w:beforeLines="0" w:afterLines="0"/>
        <w:jc w:val="both"/>
        <w:rPr>
          <w:rFonts w:hint="default" w:ascii="Tahoma" w:hAnsi="Tahoma" w:cs="Tahoma"/>
          <w:color w:val="000000"/>
          <w:sz w:val="20"/>
          <w:szCs w:val="20"/>
          <w:lang w:val="es-MX" w:eastAsia="en-US"/>
        </w:rPr>
      </w:pPr>
    </w:p>
    <w:p>
      <w:pPr>
        <w:spacing w:beforeLines="0" w:afterLines="0"/>
        <w:jc w:val="both"/>
        <w:rPr>
          <w:rFonts w:hint="default" w:ascii="Tahoma" w:hAnsi="Tahoma" w:cs="Tahoma"/>
          <w:color w:val="000000"/>
          <w:sz w:val="20"/>
          <w:szCs w:val="20"/>
          <w:lang w:val="es-MX" w:eastAsia="en-US"/>
        </w:rPr>
      </w:pPr>
      <w:r>
        <w:rPr>
          <w:rFonts w:hint="default" w:ascii="Tahoma" w:hAnsi="Tahoma" w:cs="Tahoma"/>
          <w:color w:val="000000"/>
          <w:sz w:val="20"/>
          <w:szCs w:val="20"/>
          <w:lang w:val="es-MX" w:eastAsia="en-US"/>
        </w:rPr>
        <w:t>El plazo para la prestación de la CONSULTORÍA, será a partir del día siguiente hábil a la suscripción del contrato hasta el 31 de diciembre de 2026.</w:t>
      </w:r>
    </w:p>
    <w:p>
      <w:pPr>
        <w:spacing w:beforeLines="0" w:afterLines="0"/>
        <w:jc w:val="both"/>
        <w:rPr>
          <w:rFonts w:hint="default" w:ascii="Tahoma" w:hAnsi="Tahoma" w:cs="Tahoma"/>
          <w:color w:val="auto"/>
          <w:sz w:val="20"/>
          <w:szCs w:val="20"/>
          <w:lang w:val="es-MX"/>
        </w:rPr>
      </w:pPr>
    </w:p>
    <w:p>
      <w:pPr>
        <w:pStyle w:val="2"/>
        <w:keepNext w:val="0"/>
        <w:numPr>
          <w:ilvl w:val="0"/>
          <w:numId w:val="26"/>
        </w:numPr>
        <w:pBdr>
          <w:bottom w:val="single" w:color="365F91" w:sz="12" w:space="1"/>
        </w:pBdr>
        <w:tabs>
          <w:tab w:val="left" w:pos="0"/>
        </w:tabs>
        <w:spacing w:beforeLines="0" w:afterLines="0"/>
        <w:ind w:left="0" w:firstLine="0"/>
        <w:jc w:val="both"/>
        <w:rPr>
          <w:rFonts w:hint="default" w:cs="Tahoma"/>
          <w:color w:val="auto"/>
          <w:sz w:val="20"/>
          <w:szCs w:val="20"/>
          <w:u w:val="none"/>
          <w:lang w:val="es-BO"/>
        </w:rPr>
      </w:pPr>
      <w:r>
        <w:rPr>
          <w:rFonts w:hint="default" w:cs="Tahoma"/>
          <w:color w:val="auto"/>
          <w:sz w:val="20"/>
          <w:szCs w:val="20"/>
          <w:u w:val="none"/>
          <w:lang w:val="es-BO"/>
        </w:rPr>
        <w:t>MONTO Y FORMA DE PAGO</w:t>
      </w:r>
    </w:p>
    <w:p>
      <w:pPr>
        <w:pStyle w:val="17"/>
        <w:spacing w:beforeLines="0" w:after="0" w:afterLines="0"/>
        <w:ind w:left="0"/>
        <w:jc w:val="both"/>
        <w:rPr>
          <w:rFonts w:hint="default" w:ascii="Tahoma" w:hAnsi="Tahoma" w:cs="Tahoma"/>
          <w:color w:val="auto"/>
          <w:sz w:val="20"/>
          <w:szCs w:val="20"/>
        </w:rPr>
      </w:pPr>
    </w:p>
    <w:p>
      <w:pPr>
        <w:spacing w:beforeLines="0" w:afterLines="0"/>
        <w:jc w:val="both"/>
        <w:rPr>
          <w:rFonts w:hint="default"/>
          <w:color w:val="auto"/>
          <w:sz w:val="16"/>
          <w:szCs w:val="16"/>
        </w:rPr>
      </w:pPr>
      <w:r>
        <w:rPr>
          <w:rFonts w:hint="default" w:ascii="Tahoma" w:hAnsi="Tahoma" w:cs="Tahoma"/>
          <w:color w:val="auto"/>
          <w:sz w:val="20"/>
          <w:szCs w:val="20"/>
        </w:rPr>
        <w:t xml:space="preserve">Por cada consultoría de línea se pagará en forma mensual el monto de </w:t>
      </w:r>
      <w:r>
        <w:rPr>
          <w:rFonts w:hint="default" w:ascii="Tahoma" w:hAnsi="Tahoma" w:cs="Tahoma"/>
          <w:b/>
          <w:color w:val="000000"/>
          <w:sz w:val="20"/>
          <w:szCs w:val="20"/>
        </w:rPr>
        <w:t>Bs7.318,00 (Siete Mil Trescientos Dieciocho 00/100 bolivianos</w:t>
      </w:r>
      <w:r>
        <w:rPr>
          <w:rFonts w:hint="default" w:ascii="Tahoma" w:hAnsi="Tahoma" w:cs="Tahoma"/>
          <w:b/>
          <w:color w:val="auto"/>
          <w:sz w:val="20"/>
          <w:szCs w:val="20"/>
          <w:lang w:val="es-BO"/>
        </w:rPr>
        <w:t>)</w:t>
      </w:r>
      <w:r>
        <w:rPr>
          <w:rFonts w:hint="default" w:ascii="Tahoma" w:hAnsi="Tahoma" w:cs="Tahoma"/>
          <w:color w:val="auto"/>
          <w:sz w:val="20"/>
          <w:szCs w:val="20"/>
        </w:rPr>
        <w:t xml:space="preserve"> que corresponde al cargo de</w:t>
      </w:r>
      <w:r>
        <w:rPr>
          <w:rFonts w:hint="default" w:ascii="Tahoma" w:hAnsi="Tahoma" w:cs="Tahoma"/>
          <w:b/>
          <w:color w:val="auto"/>
          <w:sz w:val="20"/>
          <w:szCs w:val="20"/>
        </w:rPr>
        <w:t xml:space="preserve"> Consultor J</w:t>
      </w:r>
      <w:r>
        <w:rPr>
          <w:rFonts w:hint="default" w:ascii="Tahoma" w:hAnsi="Tahoma" w:cs="Tahoma"/>
          <w:color w:val="auto"/>
          <w:sz w:val="20"/>
          <w:szCs w:val="20"/>
        </w:rPr>
        <w:t xml:space="preserve"> y a prorrata día cuando corresponda, de acuerdo a lo establecido en el cuadro de equivalencias de funciones y requisitos para consultores individuales de línea vigente. Cada pago </w:t>
      </w:r>
      <w:r>
        <w:rPr>
          <w:rFonts w:hint="default" w:ascii="Tahoma" w:hAnsi="Tahoma" w:cs="Tahoma"/>
          <w:color w:val="auto"/>
          <w:sz w:val="20"/>
          <w:szCs w:val="20"/>
          <w:lang w:val="es-BO"/>
        </w:rPr>
        <w:t xml:space="preserve">se hará previa presentación del “Informe Mensual de Actividades”, aprobado y adjuntando fotocopia del formulario de pago de contribuciones al Sistema de Pensiones como Asegurado y fotocopia de Declaración Jurada trimestral de pago de impuestos cuando corresponda.      </w:t>
      </w:r>
    </w:p>
    <w:p>
      <w:pPr>
        <w:spacing w:beforeLines="0" w:afterLines="0"/>
        <w:jc w:val="both"/>
        <w:rPr>
          <w:rFonts w:hint="default" w:ascii="Tahoma" w:hAnsi="Tahoma" w:cs="Tahoma"/>
          <w:color w:val="auto"/>
          <w:sz w:val="20"/>
          <w:szCs w:val="20"/>
          <w:highlight w:val="darkGreen"/>
        </w:rPr>
      </w:pPr>
    </w:p>
    <w:p>
      <w:pPr>
        <w:spacing w:beforeLines="0" w:afterLines="0"/>
        <w:jc w:val="both"/>
        <w:rPr>
          <w:rFonts w:hint="default"/>
          <w:color w:val="auto"/>
          <w:sz w:val="16"/>
          <w:szCs w:val="16"/>
        </w:rPr>
      </w:pPr>
      <w:r>
        <w:rPr>
          <w:rFonts w:hint="default" w:ascii="Tahoma" w:hAnsi="Tahoma" w:cs="Tahoma"/>
          <w:color w:val="auto"/>
          <w:sz w:val="20"/>
          <w:szCs w:val="20"/>
        </w:rPr>
        <w:t xml:space="preserve">Asimismo, el último pago se efectuará previa presentación del “Informe Mensual de Actividades”, “Informe Final de Actividades” del </w:t>
      </w:r>
      <w:r>
        <w:rPr>
          <w:rFonts w:hint="default" w:ascii="Tahoma" w:hAnsi="Tahoma" w:cs="Tahoma"/>
          <w:color w:val="000000"/>
          <w:sz w:val="20"/>
          <w:szCs w:val="20"/>
        </w:rPr>
        <w:t xml:space="preserve">CONSULTOR </w:t>
      </w:r>
      <w:r>
        <w:rPr>
          <w:rFonts w:hint="default" w:ascii="Tahoma" w:hAnsi="Tahoma" w:cs="Tahoma"/>
          <w:color w:val="auto"/>
          <w:sz w:val="20"/>
          <w:szCs w:val="20"/>
        </w:rPr>
        <w:t xml:space="preserve">de Línea e “Informe de Conformidad” emitido por el Responsable de Recepción </w:t>
      </w:r>
      <w:r>
        <w:rPr>
          <w:rFonts w:hint="default" w:ascii="Tahoma" w:hAnsi="Tahoma" w:cs="Tahoma"/>
          <w:color w:val="auto"/>
          <w:sz w:val="20"/>
          <w:szCs w:val="20"/>
          <w:lang w:val="es-BO"/>
        </w:rPr>
        <w:t xml:space="preserve">el cual deberá verificar el cumplimiento de la consultoría realizada, así como </w:t>
      </w:r>
      <w:r>
        <w:rPr>
          <w:rFonts w:hint="default" w:ascii="Tahoma" w:hAnsi="Tahoma" w:cs="Tahoma"/>
          <w:color w:val="auto"/>
          <w:sz w:val="20"/>
          <w:szCs w:val="20"/>
        </w:rPr>
        <w:t>la presentación del formulario de Finalización de Contrato.</w:t>
      </w:r>
      <w:r>
        <w:rPr>
          <w:rFonts w:hint="default" w:ascii="Tahoma" w:hAnsi="Tahoma" w:cs="Tahoma"/>
          <w:color w:val="auto"/>
          <w:sz w:val="20"/>
          <w:szCs w:val="20"/>
          <w:lang w:eastAsia="es-BO"/>
        </w:rPr>
        <w:t xml:space="preserve"> </w:t>
      </w:r>
    </w:p>
    <w:p>
      <w:pPr>
        <w:spacing w:beforeLines="0" w:afterLines="0"/>
        <w:jc w:val="both"/>
        <w:rPr>
          <w:rFonts w:hint="default" w:ascii="Tahoma" w:hAnsi="Tahoma" w:cs="Tahoma"/>
          <w:color w:val="auto"/>
          <w:sz w:val="16"/>
          <w:szCs w:val="16"/>
          <w:lang w:val="es-BO"/>
        </w:rPr>
      </w:pPr>
    </w:p>
    <w:p>
      <w:pPr>
        <w:spacing w:beforeLines="0" w:afterLines="0"/>
        <w:jc w:val="both"/>
        <w:rPr>
          <w:rFonts w:hint="default" w:ascii="Tahoma" w:hAnsi="Tahoma" w:cs="Tahoma"/>
          <w:color w:val="auto"/>
          <w:sz w:val="20"/>
          <w:szCs w:val="20"/>
        </w:rPr>
      </w:pPr>
      <w:r>
        <w:rPr>
          <w:rFonts w:hint="default" w:ascii="Tahoma" w:hAnsi="Tahoma" w:cs="Tahoma"/>
          <w:color w:val="auto"/>
          <w:sz w:val="20"/>
          <w:szCs w:val="20"/>
        </w:rPr>
        <w:t>El pago se efectivizará a través del Sistema de Gestión Pública (SIGEP), en moneda nacional directamente al consultor, mediante depósito bancario a su cuenta habilitada para dicho efecto.</w:t>
      </w:r>
    </w:p>
    <w:p>
      <w:pPr>
        <w:pStyle w:val="78"/>
        <w:spacing w:beforeLines="0" w:afterLines="0"/>
        <w:jc w:val="both"/>
        <w:rPr>
          <w:rFonts w:hint="default" w:eastAsia="Times New Roman"/>
          <w:color w:val="auto"/>
          <w:sz w:val="20"/>
          <w:szCs w:val="20"/>
          <w:lang w:eastAsia="es-ES"/>
        </w:rPr>
      </w:pPr>
    </w:p>
    <w:p>
      <w:pPr>
        <w:pStyle w:val="2"/>
        <w:keepNext w:val="0"/>
        <w:numPr>
          <w:ilvl w:val="0"/>
          <w:numId w:val="26"/>
        </w:numPr>
        <w:pBdr>
          <w:bottom w:val="single" w:color="365F91" w:sz="12" w:space="1"/>
        </w:pBdr>
        <w:tabs>
          <w:tab w:val="left" w:pos="0"/>
        </w:tabs>
        <w:spacing w:beforeLines="0" w:afterLines="0"/>
        <w:ind w:left="0" w:firstLine="0"/>
        <w:jc w:val="both"/>
        <w:rPr>
          <w:rFonts w:hint="default"/>
          <w:color w:val="auto"/>
          <w:sz w:val="22"/>
          <w:szCs w:val="22"/>
        </w:rPr>
      </w:pPr>
      <w:r>
        <w:rPr>
          <w:rFonts w:hint="default" w:cs="Tahoma"/>
          <w:color w:val="auto"/>
          <w:sz w:val="20"/>
          <w:szCs w:val="20"/>
          <w:u w:val="none"/>
          <w:lang w:val="es-BO"/>
        </w:rPr>
        <w:t>PAGO APORTES al sistema intEgral de pensiones e impuestos</w:t>
      </w:r>
    </w:p>
    <w:p>
      <w:pPr>
        <w:pStyle w:val="14"/>
        <w:spacing w:beforeLines="0" w:after="0" w:afterLines="0"/>
        <w:jc w:val="both"/>
        <w:rPr>
          <w:rFonts w:hint="default" w:ascii="Tahoma" w:hAnsi="Tahoma" w:cs="Tahoma"/>
          <w:color w:val="auto"/>
          <w:sz w:val="20"/>
          <w:szCs w:val="20"/>
          <w:highlight w:val="darkYellow"/>
          <w:lang w:val="es-BO"/>
        </w:rPr>
      </w:pPr>
    </w:p>
    <w:p>
      <w:pPr>
        <w:pStyle w:val="49"/>
        <w:spacing w:beforeLines="0" w:afterLines="0"/>
        <w:ind w:left="0"/>
        <w:jc w:val="both"/>
        <w:rPr>
          <w:rFonts w:hint="default" w:ascii="Tahoma" w:hAnsi="Tahoma" w:cs="Tahoma"/>
          <w:color w:val="auto"/>
          <w:sz w:val="20"/>
          <w:szCs w:val="20"/>
          <w:lang w:eastAsia="es-ES"/>
        </w:rPr>
      </w:pPr>
      <w:r>
        <w:rPr>
          <w:rFonts w:hint="default" w:ascii="Tahoma" w:hAnsi="Tahoma" w:cs="Tahoma"/>
          <w:color w:val="auto"/>
          <w:sz w:val="20"/>
          <w:szCs w:val="20"/>
          <w:lang w:eastAsia="es-ES"/>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p>
    <w:p>
      <w:pPr>
        <w:pStyle w:val="49"/>
        <w:spacing w:beforeLines="0" w:afterLines="0"/>
        <w:ind w:left="0"/>
        <w:jc w:val="both"/>
        <w:rPr>
          <w:rFonts w:hint="default" w:ascii="Tahoma" w:hAnsi="Tahoma" w:cs="Tahoma"/>
          <w:color w:val="auto"/>
          <w:sz w:val="20"/>
          <w:szCs w:val="20"/>
          <w:lang w:eastAsia="es-ES"/>
        </w:rPr>
      </w:pPr>
    </w:p>
    <w:p>
      <w:pPr>
        <w:pStyle w:val="49"/>
        <w:spacing w:beforeLines="0" w:afterLines="0"/>
        <w:ind w:left="0"/>
        <w:jc w:val="both"/>
        <w:rPr>
          <w:rFonts w:hint="default" w:ascii="Tahoma" w:hAnsi="Tahoma" w:cs="Tahoma"/>
          <w:color w:val="auto"/>
          <w:sz w:val="20"/>
          <w:szCs w:val="20"/>
          <w:lang w:eastAsia="es-ES"/>
        </w:rPr>
      </w:pPr>
      <w:r>
        <w:rPr>
          <w:rFonts w:hint="default" w:ascii="Tahoma" w:hAnsi="Tahoma" w:cs="Tahoma"/>
          <w:color w:val="auto"/>
          <w:sz w:val="20"/>
          <w:szCs w:val="20"/>
          <w:lang w:eastAsia="es-ES"/>
        </w:rPr>
        <w:t>El Consultor de Línea deberá presentar el Certificado de Inscripción en el Régimen Complementario al Impuesto al Valor Agregado como Contribuyente Directo (RC-IVA), y una fotocopia de su declaración trimestral cuando corresponda.</w:t>
      </w:r>
    </w:p>
    <w:p>
      <w:pPr>
        <w:spacing w:beforeLines="0" w:afterLines="0"/>
        <w:jc w:val="both"/>
        <w:rPr>
          <w:rFonts w:hint="default" w:ascii="Tahoma" w:hAnsi="Tahoma" w:cs="Tahoma"/>
          <w:color w:val="auto"/>
          <w:sz w:val="20"/>
          <w:szCs w:val="20"/>
          <w:lang w:val="es-BO" w:eastAsia="en-US"/>
        </w:rPr>
      </w:pPr>
    </w:p>
    <w:p>
      <w:pPr>
        <w:pStyle w:val="2"/>
        <w:keepNext w:val="0"/>
        <w:numPr>
          <w:ilvl w:val="0"/>
          <w:numId w:val="26"/>
        </w:numPr>
        <w:pBdr>
          <w:bottom w:val="single" w:color="365F91" w:sz="12" w:space="1"/>
        </w:pBdr>
        <w:tabs>
          <w:tab w:val="left" w:pos="0"/>
        </w:tabs>
        <w:spacing w:beforeLines="0" w:afterLines="0"/>
        <w:ind w:left="0" w:firstLine="0"/>
        <w:jc w:val="both"/>
        <w:rPr>
          <w:rFonts w:hint="default" w:cs="Tahoma"/>
          <w:color w:val="auto"/>
          <w:sz w:val="20"/>
          <w:szCs w:val="20"/>
          <w:u w:val="none"/>
          <w:lang w:val="es-BO"/>
        </w:rPr>
      </w:pPr>
      <w:r>
        <w:rPr>
          <w:rFonts w:hint="default" w:cs="Tahoma"/>
          <w:color w:val="auto"/>
          <w:sz w:val="20"/>
          <w:szCs w:val="20"/>
          <w:u w:val="none"/>
          <w:lang w:val="es-BO"/>
        </w:rPr>
        <w:t xml:space="preserve">PROPIEDAD DE LOS MATERIALES Y ACUERDO DE CONFIDENCIALIDAD </w:t>
      </w:r>
    </w:p>
    <w:p>
      <w:pPr>
        <w:pStyle w:val="77"/>
        <w:tabs>
          <w:tab w:val="left" w:pos="0"/>
        </w:tabs>
        <w:spacing w:beforeLines="0" w:afterLines="0" w:line="240" w:lineRule="auto"/>
        <w:ind w:left="0"/>
        <w:jc w:val="both"/>
        <w:rPr>
          <w:rFonts w:hint="default" w:ascii="Tahoma" w:hAnsi="Tahoma" w:cs="Tahoma"/>
          <w:color w:val="auto"/>
          <w:sz w:val="20"/>
          <w:szCs w:val="20"/>
          <w:lang w:val="es-BO" w:eastAsia="es-ES"/>
        </w:rPr>
      </w:pPr>
    </w:p>
    <w:p>
      <w:pPr>
        <w:pStyle w:val="17"/>
        <w:spacing w:beforeLines="0" w:afterLines="0"/>
        <w:ind w:left="0"/>
        <w:jc w:val="both"/>
        <w:rPr>
          <w:rFonts w:hint="default"/>
          <w:color w:val="auto"/>
          <w:sz w:val="16"/>
          <w:szCs w:val="16"/>
        </w:rPr>
      </w:pPr>
      <w:r>
        <w:rPr>
          <w:rFonts w:hint="default" w:ascii="Tahoma" w:hAnsi="Tahoma" w:cs="Tahoma"/>
          <w:color w:val="auto"/>
          <w:sz w:val="20"/>
          <w:szCs w:val="16"/>
        </w:rPr>
        <w:t>Todos los documentos elaborados o emitidos, como ser notas, informes escritos, resoluciones, gráficos, medios magnéticos u otros materiales producidos por el</w:t>
      </w:r>
      <w:r>
        <w:rPr>
          <w:rFonts w:hint="default" w:ascii="Tahoma" w:hAnsi="Tahoma" w:cs="Tahoma"/>
          <w:color w:val="auto"/>
          <w:sz w:val="20"/>
          <w:szCs w:val="20"/>
          <w:lang w:val="es-MX"/>
        </w:rPr>
        <w:t xml:space="preserve"> Consultor o Consultora </w:t>
      </w:r>
      <w:r>
        <w:rPr>
          <w:rFonts w:hint="default" w:ascii="Tahoma" w:hAnsi="Tahoma" w:cs="Tahoma"/>
          <w:color w:val="auto"/>
          <w:sz w:val="20"/>
          <w:szCs w:val="20"/>
        </w:rPr>
        <w:t>de Línea</w:t>
      </w:r>
      <w:r>
        <w:rPr>
          <w:rFonts w:hint="default" w:ascii="Tahoma" w:hAnsi="Tahoma" w:cs="Tahoma"/>
          <w:b/>
          <w:color w:val="auto"/>
          <w:sz w:val="20"/>
          <w:szCs w:val="20"/>
        </w:rPr>
        <w:t xml:space="preserve"> </w:t>
      </w:r>
      <w:r>
        <w:rPr>
          <w:rFonts w:hint="default" w:ascii="Tahoma" w:hAnsi="Tahoma" w:cs="Tahoma"/>
          <w:color w:val="auto"/>
          <w:sz w:val="20"/>
          <w:szCs w:val="20"/>
          <w:lang w:val="es-MX"/>
        </w:rPr>
        <w:t xml:space="preserve">bajo los términos del contrato y otras </w:t>
      </w:r>
      <w:r>
        <w:rPr>
          <w:rFonts w:hint="default" w:ascii="Tahoma" w:hAnsi="Tahoma" w:cs="Tahoma"/>
          <w:color w:val="auto"/>
          <w:sz w:val="20"/>
          <w:szCs w:val="16"/>
        </w:rPr>
        <w:t xml:space="preserve">en virtud de la presente consultoría, pasará a propiedad del SIN, el mismo que tendrá los derechos exclusivos para publicar o difundir los documentos que se originen en esta consultoría. </w:t>
      </w:r>
    </w:p>
    <w:p>
      <w:pPr>
        <w:pStyle w:val="17"/>
        <w:spacing w:beforeLines="0" w:afterLines="0"/>
        <w:ind w:left="0"/>
        <w:jc w:val="both"/>
        <w:rPr>
          <w:rFonts w:hint="default"/>
          <w:color w:val="auto"/>
          <w:sz w:val="16"/>
          <w:szCs w:val="16"/>
        </w:rPr>
      </w:pPr>
      <w:r>
        <w:rPr>
          <w:rFonts w:hint="default" w:ascii="Tahoma" w:hAnsi="Tahoma" w:cs="Tahoma"/>
          <w:color w:val="auto"/>
          <w:sz w:val="20"/>
          <w:szCs w:val="16"/>
        </w:rPr>
        <w:t xml:space="preserve">Conforme a la normativa vigente, los Consultores </w:t>
      </w:r>
      <w:r>
        <w:rPr>
          <w:rFonts w:hint="default" w:ascii="Tahoma" w:hAnsi="Tahoma" w:cs="Tahoma"/>
          <w:color w:val="auto"/>
          <w:sz w:val="20"/>
          <w:szCs w:val="20"/>
        </w:rPr>
        <w:t>de Línea</w:t>
      </w:r>
      <w:r>
        <w:rPr>
          <w:rFonts w:hint="default" w:ascii="Tahoma" w:hAnsi="Tahoma" w:cs="Tahoma"/>
          <w:b/>
          <w:color w:val="auto"/>
          <w:sz w:val="20"/>
          <w:szCs w:val="20"/>
        </w:rPr>
        <w:t xml:space="preserve"> </w:t>
      </w:r>
      <w:r>
        <w:rPr>
          <w:rFonts w:hint="default" w:ascii="Tahoma" w:hAnsi="Tahoma" w:cs="Tahoma"/>
          <w:color w:val="auto"/>
          <w:sz w:val="20"/>
          <w:szCs w:val="16"/>
        </w:rPr>
        <w:t>deberán preservar absoluta confidencialidad de la información y documentación a su cargo, el incumplimiento generará aplicación de responsabilidades, de acuerdo a lo establecido en la Ley 1178.</w:t>
      </w:r>
    </w:p>
    <w:p>
      <w:pPr>
        <w:tabs>
          <w:tab w:val="left" w:pos="0"/>
        </w:tabs>
        <w:spacing w:beforeLines="0" w:afterLines="0"/>
        <w:jc w:val="both"/>
        <w:rPr>
          <w:rFonts w:hint="default" w:ascii="Tahoma" w:hAnsi="Tahoma" w:eastAsia="Calibri" w:cs="Tahoma"/>
          <w:color w:val="auto"/>
          <w:sz w:val="20"/>
          <w:szCs w:val="16"/>
        </w:rPr>
      </w:pPr>
      <w:r>
        <w:rPr>
          <w:rFonts w:hint="default" w:ascii="Tahoma" w:hAnsi="Tahoma" w:eastAsia="Calibri" w:cs="Tahoma"/>
          <w:color w:val="auto"/>
          <w:sz w:val="20"/>
          <w:szCs w:val="16"/>
        </w:rPr>
        <w:t xml:space="preserve">Como política de Seguridad de la Información del SIN y como medida de control el Consultor </w:t>
      </w:r>
      <w:r>
        <w:rPr>
          <w:rFonts w:hint="default" w:ascii="Tahoma" w:hAnsi="Tahoma" w:cs="Tahoma"/>
          <w:color w:val="auto"/>
          <w:sz w:val="20"/>
          <w:szCs w:val="20"/>
        </w:rPr>
        <w:t>de Línea</w:t>
      </w:r>
      <w:r>
        <w:rPr>
          <w:rFonts w:hint="default" w:ascii="Tahoma" w:hAnsi="Tahoma" w:eastAsia="Calibri" w:cs="Tahoma"/>
          <w:color w:val="auto"/>
          <w:sz w:val="20"/>
          <w:szCs w:val="16"/>
        </w:rPr>
        <w:t>, deberá suscribir el formulario del acta de confidencialidad al momento de la formalización del contrato.</w:t>
      </w:r>
    </w:p>
    <w:p>
      <w:pPr>
        <w:spacing w:beforeLines="0" w:afterLines="0"/>
        <w:jc w:val="both"/>
        <w:rPr>
          <w:rFonts w:hint="default" w:ascii="Tahoma" w:hAnsi="Tahoma" w:cs="Tahoma"/>
          <w:color w:val="auto"/>
          <w:sz w:val="20"/>
          <w:szCs w:val="20"/>
          <w:lang w:val="es-BO" w:eastAsia="en-US"/>
        </w:rPr>
      </w:pPr>
    </w:p>
    <w:p>
      <w:pPr>
        <w:pStyle w:val="2"/>
        <w:keepNext w:val="0"/>
        <w:numPr>
          <w:ilvl w:val="0"/>
          <w:numId w:val="26"/>
        </w:numPr>
        <w:pBdr>
          <w:bottom w:val="single" w:color="365F91" w:sz="12" w:space="1"/>
        </w:pBdr>
        <w:tabs>
          <w:tab w:val="left" w:pos="0"/>
        </w:tabs>
        <w:spacing w:beforeLines="0" w:afterLines="0"/>
        <w:ind w:left="0" w:firstLine="0"/>
        <w:jc w:val="both"/>
        <w:rPr>
          <w:rFonts w:hint="default"/>
          <w:color w:val="auto"/>
          <w:sz w:val="22"/>
          <w:szCs w:val="22"/>
        </w:rPr>
      </w:pPr>
      <w:r>
        <w:rPr>
          <w:rFonts w:hint="default" w:cs="Tahoma"/>
          <w:color w:val="auto"/>
          <w:sz w:val="20"/>
          <w:szCs w:val="20"/>
          <w:u w:val="none"/>
          <w:lang w:val="es-BO"/>
        </w:rPr>
        <w:t xml:space="preserve">PASAJES Y VIÁTICOS  </w:t>
      </w:r>
    </w:p>
    <w:p>
      <w:pPr>
        <w:pStyle w:val="17"/>
        <w:spacing w:beforeLines="0" w:after="0" w:afterLines="0"/>
        <w:ind w:left="0"/>
        <w:jc w:val="both"/>
        <w:rPr>
          <w:rFonts w:hint="default" w:ascii="Tahoma" w:hAnsi="Tahoma" w:cs="Tahoma"/>
          <w:color w:val="auto"/>
          <w:sz w:val="20"/>
          <w:szCs w:val="20"/>
          <w:highlight w:val="darkYellow"/>
        </w:rPr>
      </w:pPr>
    </w:p>
    <w:p>
      <w:pPr>
        <w:spacing w:beforeLines="0" w:afterLines="0"/>
        <w:jc w:val="both"/>
        <w:rPr>
          <w:rFonts w:hint="default"/>
          <w:color w:val="auto"/>
          <w:sz w:val="16"/>
          <w:szCs w:val="16"/>
          <w:highlight w:val="darkGreen"/>
        </w:rPr>
      </w:pPr>
      <w:r>
        <w:rPr>
          <w:rFonts w:hint="default" w:ascii="Tahoma" w:hAnsi="Tahoma" w:cs="Tahoma"/>
          <w:color w:val="auto"/>
          <w:sz w:val="20"/>
          <w:szCs w:val="20"/>
          <w:lang w:val="es-MX" w:eastAsia="en-US"/>
        </w:rPr>
        <w:t xml:space="preserve">Si por razones de servicio se dispone el viaje del Consultor </w:t>
      </w:r>
      <w:r>
        <w:rPr>
          <w:rFonts w:hint="default" w:ascii="Tahoma" w:hAnsi="Tahoma" w:cs="Tahoma"/>
          <w:color w:val="auto"/>
          <w:sz w:val="20"/>
          <w:szCs w:val="20"/>
        </w:rPr>
        <w:t>de Línea</w:t>
      </w:r>
      <w:r>
        <w:rPr>
          <w:rFonts w:hint="default" w:ascii="Tahoma" w:hAnsi="Tahoma" w:cs="Tahoma"/>
          <w:color w:val="auto"/>
          <w:sz w:val="20"/>
          <w:szCs w:val="20"/>
          <w:lang w:val="es-MX" w:eastAsia="en-US"/>
        </w:rPr>
        <w:t xml:space="preserve">, los pasajes y </w:t>
      </w:r>
      <w:bookmarkStart w:id="99" w:name="OBJ_PREFIX_DWT62_com_zimbra_date"/>
      <w:bookmarkEnd w:id="99"/>
      <w:r>
        <w:rPr>
          <w:rFonts w:hint="default" w:ascii="Tahoma" w:hAnsi="Tahoma" w:cs="Tahoma"/>
          <w:color w:val="auto"/>
          <w:sz w:val="20"/>
          <w:szCs w:val="20"/>
          <w:lang w:val="es-MX" w:eastAsia="en-US"/>
        </w:rPr>
        <w:t>viáticos serán asumidos por la entidad contratante de acuerdo a normativa vigente.</w:t>
      </w:r>
    </w:p>
    <w:p>
      <w:pPr>
        <w:spacing w:beforeLines="0" w:afterLines="0"/>
        <w:jc w:val="both"/>
        <w:rPr>
          <w:rFonts w:hint="default"/>
          <w:color w:val="auto"/>
          <w:sz w:val="16"/>
          <w:szCs w:val="16"/>
          <w:lang w:val="es-MX"/>
        </w:rPr>
      </w:pPr>
    </w:p>
    <w:p>
      <w:pPr>
        <w:pStyle w:val="2"/>
        <w:keepNext w:val="0"/>
        <w:numPr>
          <w:ilvl w:val="0"/>
          <w:numId w:val="26"/>
        </w:numPr>
        <w:pBdr>
          <w:bottom w:val="single" w:color="365F91" w:sz="12" w:space="1"/>
        </w:pBdr>
        <w:tabs>
          <w:tab w:val="left" w:pos="0"/>
        </w:tabs>
        <w:spacing w:beforeLines="0" w:afterLines="0"/>
        <w:ind w:left="0" w:firstLine="0"/>
        <w:jc w:val="both"/>
        <w:rPr>
          <w:rFonts w:hint="default"/>
          <w:color w:val="auto"/>
          <w:sz w:val="22"/>
          <w:szCs w:val="22"/>
        </w:rPr>
      </w:pPr>
      <w:r>
        <w:rPr>
          <w:rFonts w:hint="default" w:cs="Tahoma"/>
          <w:color w:val="auto"/>
          <w:sz w:val="20"/>
          <w:szCs w:val="20"/>
          <w:u w:val="none"/>
          <w:lang w:eastAsia="en-US"/>
        </w:rPr>
        <w:t>RESPONSABILIDAD DE LA CONSULTORÍA</w:t>
      </w:r>
      <w:r>
        <w:rPr>
          <w:rFonts w:hint="default" w:cs="Tahoma"/>
          <w:color w:val="auto"/>
          <w:sz w:val="20"/>
          <w:szCs w:val="20"/>
          <w:u w:val="none"/>
          <w:lang w:val="es-BO"/>
        </w:rPr>
        <w:t xml:space="preserve"> </w:t>
      </w:r>
    </w:p>
    <w:p>
      <w:pPr>
        <w:pStyle w:val="17"/>
        <w:spacing w:beforeLines="0" w:after="0" w:afterLines="0"/>
        <w:ind w:left="0"/>
        <w:jc w:val="both"/>
        <w:rPr>
          <w:rFonts w:hint="default" w:ascii="Tahoma" w:hAnsi="Tahoma" w:cs="Tahoma"/>
          <w:color w:val="auto"/>
          <w:sz w:val="20"/>
          <w:szCs w:val="20"/>
          <w:highlight w:val="darkYellow"/>
        </w:rPr>
      </w:pPr>
    </w:p>
    <w:p>
      <w:pPr>
        <w:pStyle w:val="51"/>
        <w:spacing w:beforeLines="0" w:afterLines="0"/>
        <w:jc w:val="both"/>
        <w:rPr>
          <w:rFonts w:hint="default"/>
          <w:color w:val="auto"/>
          <w:sz w:val="16"/>
          <w:szCs w:val="22"/>
        </w:rPr>
      </w:pPr>
      <w:r>
        <w:rPr>
          <w:rFonts w:hint="default" w:ascii="Tahoma" w:hAnsi="Tahoma" w:cs="Tahoma"/>
          <w:color w:val="auto"/>
          <w:sz w:val="20"/>
          <w:szCs w:val="20"/>
        </w:rPr>
        <w:t>La consultoría asume plena responsabilidad sobre los servicios prestados en el cumplimiento del contrato entre partes, con idoneidad, profesionalismo y honestidad, respetando los derechos de todo profesional o técnico involucrado en el desarrollo de su trabajo. El Consultor de Línea</w:t>
      </w:r>
      <w:r>
        <w:rPr>
          <w:rFonts w:hint="default" w:ascii="Tahoma" w:hAnsi="Tahoma" w:cs="Tahoma"/>
          <w:b/>
          <w:color w:val="auto"/>
          <w:sz w:val="20"/>
          <w:szCs w:val="20"/>
        </w:rPr>
        <w:t xml:space="preserve"> </w:t>
      </w:r>
      <w:r>
        <w:rPr>
          <w:rFonts w:hint="default" w:ascii="Tahoma" w:hAnsi="Tahoma" w:cs="Tahoma"/>
          <w:color w:val="auto"/>
          <w:sz w:val="20"/>
          <w:szCs w:val="20"/>
        </w:rPr>
        <w:t xml:space="preserve">asumirá la responsabilidad técnica total sobre la documentación inherente a sus funciones. </w:t>
      </w:r>
      <w:r>
        <w:rPr>
          <w:rFonts w:hint="default" w:ascii="Tahoma" w:hAnsi="Tahoma" w:cs="Tahoma"/>
          <w:color w:val="auto"/>
          <w:sz w:val="20"/>
          <w:szCs w:val="20"/>
          <w:lang w:eastAsia="es-BO"/>
        </w:rPr>
        <w:t xml:space="preserve">Asimismo, cabe señalar que el Consultor </w:t>
      </w:r>
      <w:r>
        <w:rPr>
          <w:rFonts w:hint="default" w:ascii="Tahoma" w:hAnsi="Tahoma" w:cs="Tahoma"/>
          <w:color w:val="auto"/>
          <w:sz w:val="20"/>
          <w:szCs w:val="20"/>
        </w:rPr>
        <w:t>de Línea</w:t>
      </w:r>
      <w:r>
        <w:rPr>
          <w:rFonts w:hint="default" w:ascii="Tahoma" w:hAnsi="Tahoma" w:cs="Tahoma"/>
          <w:b/>
          <w:color w:val="auto"/>
          <w:sz w:val="20"/>
          <w:szCs w:val="20"/>
        </w:rPr>
        <w:t xml:space="preserve"> </w:t>
      </w:r>
      <w:r>
        <w:rPr>
          <w:rFonts w:hint="default" w:ascii="Tahoma" w:hAnsi="Tahoma" w:cs="Tahoma"/>
          <w:color w:val="auto"/>
          <w:sz w:val="20"/>
          <w:szCs w:val="20"/>
          <w:lang w:eastAsia="es-BO"/>
        </w:rPr>
        <w:t>está sujeto a responsabilidades por la función pública en los aspectos que corresponda de acuerdo a lo establecido en el Art 31 y Art. 34 de la Ley 1178 y Art. 5 de la Ley 004, incluso una vez finalizada su relación contractual.</w:t>
      </w:r>
    </w:p>
    <w:p>
      <w:pPr>
        <w:pStyle w:val="51"/>
        <w:spacing w:beforeLines="0" w:afterLines="0"/>
        <w:ind w:left="567"/>
        <w:jc w:val="both"/>
        <w:rPr>
          <w:rFonts w:hint="default" w:ascii="Tahoma" w:hAnsi="Tahoma" w:cs="Tahoma"/>
          <w:color w:val="auto"/>
          <w:sz w:val="20"/>
          <w:szCs w:val="20"/>
          <w:highlight w:val="darkGreen"/>
        </w:rPr>
      </w:pPr>
    </w:p>
    <w:p>
      <w:pPr>
        <w:tabs>
          <w:tab w:val="left" w:pos="0"/>
        </w:tabs>
        <w:spacing w:before="120" w:beforeLines="0" w:after="120" w:afterLines="0"/>
        <w:ind w:right="49"/>
        <w:jc w:val="both"/>
        <w:rPr>
          <w:rFonts w:hint="default"/>
          <w:color w:val="auto"/>
          <w:sz w:val="16"/>
          <w:szCs w:val="16"/>
        </w:rPr>
      </w:pPr>
      <w:r>
        <w:rPr>
          <w:rFonts w:hint="default" w:ascii="Tahoma" w:hAnsi="Tahoma" w:cs="Tahoma"/>
          <w:color w:val="auto"/>
          <w:sz w:val="20"/>
          <w:szCs w:val="20"/>
          <w:lang w:val="es-BO"/>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2"/>
        <w:keepNext w:val="0"/>
        <w:numPr>
          <w:ilvl w:val="0"/>
          <w:numId w:val="0"/>
        </w:numPr>
        <w:pBdr>
          <w:bottom w:val="single" w:color="365F91" w:sz="12" w:space="1"/>
        </w:pBdr>
        <w:tabs>
          <w:tab w:val="left" w:pos="0"/>
        </w:tabs>
        <w:spacing w:beforeLines="0" w:afterLines="0"/>
        <w:ind w:left="0" w:firstLine="0"/>
        <w:jc w:val="both"/>
        <w:rPr>
          <w:rFonts w:hint="default" w:cs="Tahoma"/>
          <w:color w:val="auto"/>
          <w:sz w:val="20"/>
          <w:szCs w:val="20"/>
          <w:u w:val="none"/>
          <w:lang w:val="es-BO"/>
        </w:rPr>
      </w:pPr>
    </w:p>
    <w:p>
      <w:pPr>
        <w:pStyle w:val="2"/>
        <w:numPr>
          <w:ilvl w:val="0"/>
          <w:numId w:val="26"/>
        </w:numPr>
        <w:pBdr>
          <w:bottom w:val="single" w:color="365F91" w:sz="12" w:space="1"/>
        </w:pBdr>
        <w:tabs>
          <w:tab w:val="left" w:pos="0"/>
        </w:tabs>
        <w:spacing w:beforeLines="0" w:afterLines="0"/>
        <w:ind w:left="0" w:firstLine="0"/>
        <w:jc w:val="both"/>
        <w:rPr>
          <w:rFonts w:hint="default"/>
          <w:color w:val="auto"/>
          <w:sz w:val="22"/>
          <w:szCs w:val="22"/>
        </w:rPr>
      </w:pPr>
      <w:r>
        <w:rPr>
          <w:rFonts w:hint="default" w:cs="Tahoma"/>
          <w:color w:val="auto"/>
          <w:sz w:val="20"/>
          <w:szCs w:val="20"/>
          <w:u w:val="none"/>
          <w:lang w:val="es-BO"/>
        </w:rPr>
        <w:t>DOBLE PERCEPCIÓN</w:t>
      </w:r>
    </w:p>
    <w:p>
      <w:pPr>
        <w:pStyle w:val="51"/>
        <w:tabs>
          <w:tab w:val="left" w:pos="0"/>
        </w:tabs>
        <w:spacing w:before="120" w:beforeLines="0" w:after="120" w:afterLines="0"/>
        <w:jc w:val="both"/>
        <w:rPr>
          <w:rFonts w:hint="default"/>
          <w:color w:val="auto"/>
          <w:sz w:val="4"/>
          <w:szCs w:val="4"/>
        </w:rPr>
      </w:pPr>
    </w:p>
    <w:p>
      <w:pPr>
        <w:pStyle w:val="51"/>
        <w:tabs>
          <w:tab w:val="left" w:pos="0"/>
        </w:tabs>
        <w:spacing w:before="120" w:beforeLines="0" w:after="120" w:afterLines="0"/>
        <w:jc w:val="both"/>
        <w:rPr>
          <w:rFonts w:hint="default" w:ascii="Tahoma" w:hAnsi="Tahoma" w:cs="Tahoma"/>
          <w:color w:val="000000"/>
          <w:sz w:val="20"/>
          <w:szCs w:val="20"/>
          <w:lang w:val="es-MX" w:eastAsia="es-ES"/>
        </w:rPr>
      </w:pPr>
      <w:r>
        <w:rPr>
          <w:rFonts w:hint="default" w:ascii="Tahoma" w:hAnsi="Tahoma" w:cs="Tahoma"/>
          <w:color w:val="000000"/>
          <w:sz w:val="20"/>
          <w:szCs w:val="20"/>
          <w:lang w:val="es-MX" w:eastAsia="es-ES"/>
        </w:rPr>
        <w:t>En cumplimiento a normativa vigente, sobre la no percepción de otras remuneraciones con recursos públicos (Doble Percepción); el proponente adjudicado deberá suscribir el Formulario de</w:t>
      </w:r>
      <w:r>
        <w:rPr>
          <w:rFonts w:hint="default" w:ascii="Tahoma" w:hAnsi="Tahoma" w:cs="Tahoma"/>
          <w:b/>
          <w:color w:val="000000"/>
          <w:sz w:val="20"/>
          <w:szCs w:val="20"/>
        </w:rPr>
        <w:t xml:space="preserve"> </w:t>
      </w:r>
      <w:r>
        <w:rPr>
          <w:rFonts w:hint="default" w:ascii="Tahoma" w:hAnsi="Tahoma" w:cs="Tahoma"/>
          <w:color w:val="000000"/>
          <w:sz w:val="20"/>
          <w:szCs w:val="20"/>
        </w:rPr>
        <w:t>Declaración Jurada de Incompatibilidad por Doble Percepción</w:t>
      </w:r>
      <w:r>
        <w:rPr>
          <w:rFonts w:hint="default" w:ascii="Tahoma" w:hAnsi="Tahoma" w:cs="Tahoma"/>
          <w:color w:val="000000"/>
          <w:sz w:val="20"/>
          <w:szCs w:val="20"/>
          <w:lang w:val="es-MX" w:eastAsia="es-ES"/>
        </w:rPr>
        <w:t xml:space="preserve"> a la formalización de la contratación, la misma que tendrá carácter de Declaración Jurada, con excepción de los permitidos por Ley. </w:t>
      </w:r>
    </w:p>
    <w:p>
      <w:pPr>
        <w:pStyle w:val="51"/>
        <w:tabs>
          <w:tab w:val="left" w:pos="0"/>
        </w:tabs>
        <w:spacing w:before="120" w:beforeLines="0" w:after="120" w:afterLines="0"/>
        <w:jc w:val="both"/>
        <w:rPr>
          <w:rFonts w:hint="default" w:ascii="Tahoma" w:hAnsi="Tahoma" w:cs="Tahoma"/>
          <w:color w:val="000000"/>
          <w:sz w:val="20"/>
          <w:szCs w:val="20"/>
          <w:lang w:val="es-MX" w:eastAsia="es-ES"/>
        </w:rPr>
      </w:pPr>
    </w:p>
    <w:p>
      <w:pPr>
        <w:pStyle w:val="2"/>
        <w:keepNext w:val="0"/>
        <w:numPr>
          <w:ilvl w:val="0"/>
          <w:numId w:val="26"/>
        </w:numPr>
        <w:pBdr>
          <w:bottom w:val="single" w:color="365F91" w:sz="12" w:space="1"/>
        </w:pBdr>
        <w:tabs>
          <w:tab w:val="left" w:pos="0"/>
        </w:tabs>
        <w:spacing w:beforeLines="0" w:afterLines="0"/>
        <w:ind w:left="0" w:firstLine="0"/>
        <w:jc w:val="both"/>
        <w:rPr>
          <w:rFonts w:hint="default"/>
          <w:color w:val="auto"/>
          <w:sz w:val="22"/>
          <w:szCs w:val="22"/>
        </w:rPr>
      </w:pPr>
      <w:r>
        <w:rPr>
          <w:rFonts w:hint="default" w:cs="Tahoma"/>
          <w:color w:val="auto"/>
          <w:sz w:val="20"/>
          <w:szCs w:val="20"/>
          <w:u w:val="none"/>
          <w:lang w:val="es-BO"/>
        </w:rPr>
        <w:t>CERTIFICACIÓN DE NO VIOLENCIA LEY N° 348 Y N° 1153</w:t>
      </w:r>
    </w:p>
    <w:p>
      <w:pPr>
        <w:pStyle w:val="77"/>
        <w:tabs>
          <w:tab w:val="left" w:pos="0"/>
        </w:tabs>
        <w:spacing w:beforeLines="0" w:afterLines="0" w:line="240" w:lineRule="auto"/>
        <w:ind w:left="0"/>
        <w:jc w:val="both"/>
        <w:rPr>
          <w:rFonts w:hint="default" w:ascii="Tahoma" w:hAnsi="Tahoma" w:cs="Tahoma"/>
          <w:color w:val="auto"/>
          <w:sz w:val="20"/>
          <w:szCs w:val="20"/>
          <w:lang w:val="es-MX" w:eastAsia="es-ES"/>
        </w:rPr>
      </w:pPr>
    </w:p>
    <w:p>
      <w:pPr>
        <w:pStyle w:val="77"/>
        <w:pBdr>
          <w:bottom w:val="single" w:color="365F91" w:sz="12" w:space="1"/>
        </w:pBdr>
        <w:tabs>
          <w:tab w:val="left" w:pos="0"/>
        </w:tabs>
        <w:spacing w:beforeLines="0" w:afterLines="0" w:line="240" w:lineRule="auto"/>
        <w:ind w:left="0"/>
        <w:jc w:val="both"/>
        <w:rPr>
          <w:rFonts w:hint="default"/>
          <w:color w:val="auto"/>
          <w:sz w:val="16"/>
          <w:szCs w:val="16"/>
        </w:rPr>
      </w:pPr>
      <w:r>
        <w:rPr>
          <w:rFonts w:hint="default" w:ascii="Tahoma" w:hAnsi="Tahoma" w:cs="Tahoma"/>
          <w:color w:val="auto"/>
          <w:sz w:val="20"/>
          <w:szCs w:val="20"/>
          <w:lang w:val="es-MX" w:eastAsia="es-ES"/>
        </w:rPr>
        <w:t>El proponente adjudicado para la formalización de la contratación en cumplimiento del parágrafo I, Art 13 de la Ley N° 348, modificado por la Ley N° 1153 de 25 de febrero de 2019, está obligado a presentar el Certificado de No Violencia Leyes N° 348 y 1153.</w:t>
      </w:r>
    </w:p>
    <w:p>
      <w:pPr>
        <w:pStyle w:val="2"/>
        <w:keepNext w:val="0"/>
        <w:numPr>
          <w:ilvl w:val="0"/>
          <w:numId w:val="26"/>
        </w:numPr>
        <w:pBdr>
          <w:bottom w:val="single" w:color="365F91" w:sz="12" w:space="1"/>
        </w:pBdr>
        <w:tabs>
          <w:tab w:val="left" w:pos="0"/>
        </w:tabs>
        <w:spacing w:beforeLines="0" w:afterLines="0"/>
        <w:ind w:left="0" w:firstLine="0"/>
        <w:jc w:val="both"/>
        <w:rPr>
          <w:rFonts w:hint="default"/>
          <w:color w:val="auto"/>
          <w:sz w:val="22"/>
          <w:szCs w:val="22"/>
        </w:rPr>
      </w:pPr>
      <w:r>
        <w:rPr>
          <w:rFonts w:hint="default" w:cs="Tahoma"/>
          <w:color w:val="auto"/>
          <w:sz w:val="20"/>
          <w:szCs w:val="20"/>
          <w:u w:val="none"/>
          <w:lang w:val="es-BO"/>
        </w:rPr>
        <w:t>CÓDIGO DE ÉTICA</w:t>
      </w:r>
    </w:p>
    <w:p>
      <w:pPr>
        <w:pStyle w:val="77"/>
        <w:tabs>
          <w:tab w:val="left" w:pos="0"/>
        </w:tabs>
        <w:spacing w:beforeLines="0" w:afterLines="0" w:line="240" w:lineRule="auto"/>
        <w:ind w:left="0"/>
        <w:jc w:val="both"/>
        <w:rPr>
          <w:rFonts w:hint="default" w:ascii="Tahoma" w:hAnsi="Tahoma" w:cs="Tahoma"/>
          <w:color w:val="auto"/>
          <w:sz w:val="20"/>
          <w:szCs w:val="20"/>
          <w:lang w:val="es-MX" w:eastAsia="es-ES"/>
        </w:rPr>
      </w:pPr>
    </w:p>
    <w:p>
      <w:pPr>
        <w:pStyle w:val="77"/>
        <w:pBdr>
          <w:bottom w:val="single" w:color="365F91" w:sz="12" w:space="1"/>
        </w:pBdr>
        <w:tabs>
          <w:tab w:val="left" w:pos="0"/>
        </w:tabs>
        <w:spacing w:beforeLines="0" w:afterLines="0" w:line="240" w:lineRule="auto"/>
        <w:ind w:left="0"/>
        <w:jc w:val="both"/>
        <w:rPr>
          <w:rFonts w:hint="default"/>
          <w:color w:val="auto"/>
          <w:sz w:val="24"/>
          <w:szCs w:val="20"/>
          <w:lang w:val="es-BO"/>
        </w:rPr>
      </w:pPr>
      <w:r>
        <w:rPr>
          <w:rFonts w:hint="default" w:ascii="Tahoma" w:hAnsi="Tahoma" w:cs="Tahoma"/>
          <w:color w:val="auto"/>
          <w:sz w:val="20"/>
          <w:szCs w:val="20"/>
          <w:lang w:val="es-MX" w:eastAsia="es-ES"/>
        </w:rPr>
        <w:t xml:space="preserve">El consultor </w:t>
      </w:r>
      <w:r>
        <w:rPr>
          <w:rFonts w:hint="default" w:ascii="Tahoma" w:hAnsi="Tahoma" w:cs="Tahoma"/>
          <w:color w:val="auto"/>
          <w:sz w:val="20"/>
          <w:szCs w:val="20"/>
        </w:rPr>
        <w:t>de Línea</w:t>
      </w:r>
      <w:r>
        <w:rPr>
          <w:rFonts w:hint="default" w:ascii="Tahoma" w:hAnsi="Tahoma" w:cs="Tahoma"/>
          <w:color w:val="auto"/>
          <w:sz w:val="20"/>
          <w:szCs w:val="20"/>
          <w:lang w:val="es-MX" w:eastAsia="es-ES"/>
        </w:rPr>
        <w:t>, al momento de la formalización del contrato, deberá suscribir el formulario de declaración de adhesión, compromiso y cumplimiento al código de Ética del SIN.</w:t>
      </w:r>
    </w:p>
    <w:p>
      <w:pPr>
        <w:pBdr>
          <w:bottom w:val="single" w:color="365F91" w:sz="12" w:space="1"/>
        </w:pBdr>
        <w:tabs>
          <w:tab w:val="left" w:pos="0"/>
        </w:tabs>
        <w:spacing w:beforeLines="0" w:afterLines="0"/>
        <w:jc w:val="both"/>
        <w:rPr>
          <w:rFonts w:hint="default"/>
          <w:color w:val="auto"/>
          <w:sz w:val="20"/>
          <w:szCs w:val="20"/>
        </w:rPr>
      </w:pPr>
    </w:p>
    <w:p>
      <w:pPr>
        <w:pStyle w:val="2"/>
        <w:numPr>
          <w:ilvl w:val="0"/>
          <w:numId w:val="26"/>
        </w:numPr>
        <w:pBdr>
          <w:bottom w:val="single" w:color="365F91" w:sz="12" w:space="1"/>
        </w:pBdr>
        <w:tabs>
          <w:tab w:val="left" w:pos="0"/>
        </w:tabs>
        <w:spacing w:beforeLines="0" w:afterLines="0"/>
        <w:ind w:left="0" w:firstLine="0"/>
        <w:jc w:val="both"/>
        <w:rPr>
          <w:rFonts w:hint="default"/>
          <w:b w:val="0"/>
          <w:color w:val="auto"/>
          <w:sz w:val="20"/>
          <w:szCs w:val="20"/>
          <w:u w:val="none"/>
        </w:rPr>
      </w:pPr>
      <w:r>
        <w:rPr>
          <w:rFonts w:hint="default"/>
          <w:color w:val="auto"/>
          <w:sz w:val="20"/>
          <w:szCs w:val="20"/>
          <w:u w:val="none"/>
        </w:rPr>
        <w:t>PERFIL REQUERIDO DEL CONSULTOR</w:t>
      </w:r>
    </w:p>
    <w:p>
      <w:pPr>
        <w:pStyle w:val="78"/>
        <w:spacing w:beforeLines="0" w:afterLines="0"/>
        <w:jc w:val="both"/>
        <w:rPr>
          <w:rFonts w:hint="default"/>
          <w:sz w:val="20"/>
          <w:szCs w:val="20"/>
        </w:rPr>
      </w:pPr>
    </w:p>
    <w:p>
      <w:pPr>
        <w:pStyle w:val="51"/>
        <w:spacing w:beforeLines="0" w:afterLines="0"/>
        <w:jc w:val="both"/>
        <w:rPr>
          <w:rFonts w:hint="default" w:ascii="Tahoma" w:hAnsi="Tahoma" w:cs="Tahoma"/>
          <w:color w:val="auto"/>
          <w:sz w:val="20"/>
          <w:szCs w:val="20"/>
        </w:rPr>
      </w:pPr>
      <w:r>
        <w:rPr>
          <w:rFonts w:hint="default" w:ascii="Tahoma" w:hAnsi="Tahoma" w:cs="Tahoma"/>
          <w:color w:val="auto"/>
          <w:sz w:val="20"/>
          <w:szCs w:val="20"/>
          <w:lang w:val="es-MX" w:eastAsia="es-ES"/>
        </w:rPr>
        <w:t xml:space="preserve">Cada </w:t>
      </w:r>
      <w:r>
        <w:rPr>
          <w:rFonts w:hint="default" w:ascii="Tahoma" w:hAnsi="Tahoma" w:cs="Tahoma"/>
          <w:b/>
          <w:color w:val="auto"/>
          <w:sz w:val="20"/>
          <w:szCs w:val="20"/>
          <w:lang w:val="es-MX" w:eastAsia="es-ES"/>
        </w:rPr>
        <w:t>CONSULTOR</w:t>
      </w:r>
      <w:r>
        <w:rPr>
          <w:rFonts w:hint="default" w:ascii="Tahoma" w:hAnsi="Tahoma" w:cs="Tahoma"/>
          <w:color w:val="auto"/>
          <w:sz w:val="20"/>
          <w:szCs w:val="20"/>
          <w:lang w:val="es-MX" w:eastAsia="es-ES"/>
        </w:rPr>
        <w:t xml:space="preserve"> </w:t>
      </w:r>
      <w:r>
        <w:rPr>
          <w:rFonts w:hint="default" w:ascii="Tahoma" w:hAnsi="Tahoma" w:cs="Tahoma"/>
          <w:color w:val="auto"/>
          <w:sz w:val="20"/>
          <w:szCs w:val="20"/>
        </w:rPr>
        <w:t>de Línea</w:t>
      </w:r>
      <w:r>
        <w:rPr>
          <w:rFonts w:hint="default" w:ascii="Tahoma" w:hAnsi="Tahoma" w:cs="Tahoma"/>
          <w:b/>
          <w:color w:val="auto"/>
          <w:sz w:val="20"/>
          <w:szCs w:val="20"/>
        </w:rPr>
        <w:t xml:space="preserve"> </w:t>
      </w:r>
      <w:r>
        <w:rPr>
          <w:rFonts w:hint="default" w:ascii="Tahoma" w:hAnsi="Tahoma" w:cs="Tahoma"/>
          <w:color w:val="auto"/>
          <w:sz w:val="20"/>
          <w:szCs w:val="20"/>
          <w:lang w:val="es-MX" w:eastAsia="es-ES"/>
        </w:rPr>
        <w:t>deberá tener el siguiente perfil:</w:t>
      </w:r>
    </w:p>
    <w:p>
      <w:pPr>
        <w:pStyle w:val="78"/>
        <w:spacing w:beforeLines="0" w:afterLines="0"/>
        <w:jc w:val="both"/>
        <w:rPr>
          <w:rFonts w:hint="default" w:eastAsia="Times New Roman"/>
          <w:color w:val="auto"/>
          <w:sz w:val="20"/>
          <w:szCs w:val="20"/>
          <w:lang w:val="es-MX" w:eastAsia="es-ES"/>
        </w:rPr>
      </w:pPr>
    </w:p>
    <w:p>
      <w:pPr>
        <w:pBdr>
          <w:bottom w:val="single" w:color="365F91" w:sz="12" w:space="1"/>
        </w:pBdr>
        <w:tabs>
          <w:tab w:val="left" w:pos="0"/>
        </w:tabs>
        <w:spacing w:beforeLines="0" w:afterLines="0"/>
        <w:jc w:val="both"/>
        <w:rPr>
          <w:rFonts w:hint="default" w:ascii="Tahoma" w:hAnsi="Tahoma" w:cs="Tahoma"/>
          <w:b/>
          <w:color w:val="auto"/>
          <w:sz w:val="20"/>
          <w:szCs w:val="20"/>
        </w:rPr>
      </w:pPr>
      <w:r>
        <w:rPr>
          <w:rFonts w:hint="default" w:ascii="Tahoma" w:hAnsi="Tahoma" w:cs="Tahoma"/>
          <w:b/>
          <w:color w:val="auto"/>
          <w:sz w:val="20"/>
          <w:szCs w:val="20"/>
        </w:rPr>
        <w:t>19.1 FORMACIÓN ACADÉMICA REQUISITO MÍNIMO HABILITANTE (35 Puntos)</w:t>
      </w:r>
    </w:p>
    <w:p>
      <w:pPr>
        <w:pStyle w:val="78"/>
        <w:spacing w:beforeLines="0" w:afterLines="0"/>
        <w:jc w:val="both"/>
        <w:rPr>
          <w:rFonts w:hint="default"/>
          <w:sz w:val="20"/>
          <w:szCs w:val="20"/>
        </w:rPr>
      </w:pPr>
    </w:p>
    <w:p>
      <w:pPr>
        <w:spacing w:beforeLines="0" w:afterLines="0" w:line="276" w:lineRule="auto"/>
        <w:jc w:val="both"/>
        <w:rPr>
          <w:rFonts w:hint="default" w:ascii="Tahoma" w:hAnsi="Tahoma" w:cs="Tahoma"/>
          <w:color w:val="auto"/>
          <w:sz w:val="20"/>
          <w:szCs w:val="20"/>
        </w:rPr>
      </w:pPr>
      <w:r>
        <w:rPr>
          <w:rFonts w:hint="default" w:ascii="Tahoma" w:hAnsi="Tahoma" w:cs="Tahoma"/>
          <w:color w:val="auto"/>
          <w:sz w:val="20"/>
          <w:szCs w:val="20"/>
        </w:rPr>
        <w:t>Profesional a nivel licenciatura con título en provisión nacional</w:t>
      </w:r>
      <w:r>
        <w:rPr>
          <w:rFonts w:hint="default" w:ascii="Tahoma" w:hAnsi="Tahoma" w:cs="Tahoma"/>
          <w:b/>
          <w:color w:val="auto"/>
          <w:sz w:val="20"/>
          <w:szCs w:val="20"/>
        </w:rPr>
        <w:t xml:space="preserve"> </w:t>
      </w:r>
      <w:r>
        <w:rPr>
          <w:rFonts w:hint="default" w:ascii="Tahoma" w:hAnsi="Tahoma" w:cs="Tahoma"/>
          <w:color w:val="auto"/>
          <w:sz w:val="20"/>
          <w:szCs w:val="20"/>
        </w:rPr>
        <w:t>en: Economía, Auditoría, Contaduría Pública, Administración de Empresas, Administración Financiera, Ingeniería Comercial, Ingeniería Financiera, o ramas afines.</w:t>
      </w:r>
    </w:p>
    <w:p>
      <w:pPr>
        <w:spacing w:beforeLines="0" w:afterLines="0" w:line="276" w:lineRule="auto"/>
        <w:jc w:val="both"/>
        <w:rPr>
          <w:rFonts w:hint="default" w:ascii="Tahoma" w:hAnsi="Tahoma" w:cs="Tahoma"/>
          <w:color w:val="auto"/>
          <w:sz w:val="20"/>
          <w:szCs w:val="20"/>
        </w:rPr>
      </w:pPr>
    </w:p>
    <w:p>
      <w:pPr>
        <w:pBdr>
          <w:bottom w:val="single" w:color="365F91" w:sz="12" w:space="1"/>
        </w:pBdr>
        <w:tabs>
          <w:tab w:val="left" w:pos="0"/>
        </w:tabs>
        <w:spacing w:beforeLines="0" w:afterLines="0"/>
        <w:jc w:val="both"/>
        <w:rPr>
          <w:rFonts w:hint="default" w:ascii="Tahoma" w:hAnsi="Tahoma" w:cs="Tahoma"/>
          <w:b/>
          <w:color w:val="auto"/>
          <w:sz w:val="20"/>
          <w:szCs w:val="20"/>
        </w:rPr>
      </w:pPr>
      <w:r>
        <w:rPr>
          <w:rFonts w:hint="default" w:ascii="Tahoma" w:hAnsi="Tahoma" w:cs="Tahoma"/>
          <w:b/>
          <w:color w:val="auto"/>
          <w:sz w:val="20"/>
          <w:szCs w:val="20"/>
        </w:rPr>
        <w:t>19.1 FORMACIÓN ACADÉMICA REQUISITO MÍNIMO HABILITANTE (35 Puntos)</w:t>
      </w:r>
    </w:p>
    <w:p>
      <w:pPr>
        <w:pStyle w:val="78"/>
        <w:spacing w:beforeLines="0" w:afterLines="0"/>
        <w:jc w:val="both"/>
        <w:rPr>
          <w:rFonts w:hint="default"/>
          <w:sz w:val="20"/>
          <w:szCs w:val="20"/>
        </w:rPr>
      </w:pPr>
    </w:p>
    <w:p>
      <w:pPr>
        <w:spacing w:beforeLines="0" w:afterLines="0" w:line="276" w:lineRule="auto"/>
        <w:jc w:val="both"/>
        <w:rPr>
          <w:rFonts w:hint="default" w:ascii="Tahoma" w:hAnsi="Tahoma" w:cs="Tahoma"/>
          <w:color w:val="auto"/>
          <w:sz w:val="20"/>
          <w:szCs w:val="20"/>
        </w:rPr>
      </w:pPr>
      <w:r>
        <w:rPr>
          <w:rFonts w:hint="default" w:ascii="Tahoma" w:hAnsi="Tahoma" w:cs="Tahoma"/>
          <w:color w:val="auto"/>
          <w:sz w:val="20"/>
          <w:szCs w:val="20"/>
        </w:rPr>
        <w:t>Profesional a nivel licenciatura con título en provisión nacional</w:t>
      </w:r>
      <w:r>
        <w:rPr>
          <w:rFonts w:hint="default" w:ascii="Tahoma" w:hAnsi="Tahoma" w:cs="Tahoma"/>
          <w:b/>
          <w:color w:val="auto"/>
          <w:sz w:val="20"/>
          <w:szCs w:val="20"/>
        </w:rPr>
        <w:t xml:space="preserve"> </w:t>
      </w:r>
      <w:r>
        <w:rPr>
          <w:rFonts w:hint="default" w:ascii="Tahoma" w:hAnsi="Tahoma" w:cs="Tahoma"/>
          <w:color w:val="auto"/>
          <w:sz w:val="20"/>
          <w:szCs w:val="20"/>
        </w:rPr>
        <w:t>en: Economía, Auditoría, Contaduría Pública, Administración de Empresas, Administración Financiera, Ingeniería Comercial, Ingeniería Financiera, o ramas afines.</w:t>
      </w:r>
    </w:p>
    <w:p>
      <w:pPr>
        <w:spacing w:beforeLines="0" w:afterLines="0" w:line="276" w:lineRule="auto"/>
        <w:ind w:left="357"/>
        <w:jc w:val="both"/>
        <w:rPr>
          <w:rFonts w:hint="default" w:ascii="Tahoma" w:hAnsi="Tahoma" w:cs="Tahoma"/>
          <w:color w:val="auto"/>
          <w:sz w:val="20"/>
          <w:szCs w:val="20"/>
        </w:rPr>
      </w:pPr>
    </w:p>
    <w:p>
      <w:pPr>
        <w:pBdr>
          <w:bottom w:val="single" w:color="365F91" w:sz="12" w:space="1"/>
        </w:pBdr>
        <w:tabs>
          <w:tab w:val="left" w:pos="0"/>
        </w:tabs>
        <w:spacing w:beforeLines="0" w:afterLines="0"/>
        <w:jc w:val="both"/>
        <w:rPr>
          <w:rFonts w:hint="default" w:ascii="Tahoma" w:hAnsi="Tahoma" w:cs="Tahoma"/>
          <w:b/>
          <w:color w:val="auto"/>
          <w:sz w:val="20"/>
          <w:szCs w:val="20"/>
        </w:rPr>
      </w:pPr>
      <w:r>
        <w:rPr>
          <w:rFonts w:hint="default" w:ascii="Tahoma" w:hAnsi="Tahoma" w:cs="Tahoma"/>
          <w:b/>
          <w:color w:val="auto"/>
          <w:sz w:val="20"/>
          <w:szCs w:val="20"/>
        </w:rPr>
        <w:t xml:space="preserve">19.2 </w:t>
      </w:r>
      <w:r>
        <w:rPr>
          <w:rFonts w:hint="default" w:ascii="Tahoma" w:hAnsi="Tahoma" w:cs="Tahoma"/>
          <w:b/>
          <w:color w:val="auto"/>
          <w:sz w:val="20"/>
          <w:szCs w:val="20"/>
          <w:lang w:val="es-BO"/>
        </w:rPr>
        <w:t>CONDICIONES ADICIONALES</w:t>
      </w:r>
      <w:r>
        <w:rPr>
          <w:rFonts w:hint="default" w:ascii="Tahoma" w:hAnsi="Tahoma" w:cs="Tahoma"/>
          <w:b/>
          <w:color w:val="auto"/>
          <w:sz w:val="20"/>
          <w:szCs w:val="20"/>
        </w:rPr>
        <w:t xml:space="preserve"> (35 Puntos)</w:t>
      </w:r>
    </w:p>
    <w:p>
      <w:pPr>
        <w:spacing w:beforeLines="0" w:afterLines="0" w:line="276" w:lineRule="auto"/>
        <w:jc w:val="both"/>
        <w:rPr>
          <w:rFonts w:hint="default" w:ascii="Tahoma" w:hAnsi="Tahoma" w:cs="Tahoma"/>
          <w:color w:val="auto"/>
          <w:sz w:val="20"/>
          <w:szCs w:val="20"/>
        </w:rPr>
      </w:pPr>
    </w:p>
    <w:tbl>
      <w:tblPr>
        <w:tblStyle w:val="11"/>
        <w:tblW w:w="906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54"/>
        <w:gridCol w:w="4540"/>
        <w:gridCol w:w="1273"/>
        <w:gridCol w:w="17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3" w:hRule="atLeast"/>
          <w:jc w:val="center"/>
        </w:trPr>
        <w:tc>
          <w:tcPr>
            <w:tcW w:w="7366"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D8D8D8"/>
            <w:noWrap w:val="0"/>
            <w:vAlign w:val="center"/>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CONDICIONES ADICIONALES SOLICITADAS</w:t>
            </w:r>
          </w:p>
        </w:tc>
        <w:tc>
          <w:tcPr>
            <w:tcW w:w="1700" w:type="dxa"/>
            <w:tcBorders>
              <w:top w:val="single" w:color="000000" w:sz="4" w:space="0"/>
              <w:left w:val="single" w:color="000000" w:sz="4" w:space="0"/>
              <w:bottom w:val="single" w:color="000000" w:sz="4" w:space="0"/>
              <w:right w:val="single" w:color="000000" w:sz="4" w:space="0"/>
              <w:tl2br w:val="nil"/>
              <w:tr2bl w:val="nil"/>
            </w:tcBorders>
            <w:shd w:val="clear" w:color="auto" w:fill="F1F1F1"/>
            <w:noWrap w:val="0"/>
            <w:vAlign w:val="top"/>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Para ser llenado por el proponente al momento de elaborar su propuesta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609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1F1F1"/>
            <w:noWrap w:val="0"/>
            <w:vAlign w:val="top"/>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CONDICIONES ADICIONALES A SER EVALUADAS</w:t>
            </w:r>
          </w:p>
        </w:tc>
        <w:tc>
          <w:tcPr>
            <w:tcW w:w="1273" w:type="dxa"/>
            <w:tcBorders>
              <w:top w:val="single" w:color="000000" w:sz="4" w:space="0"/>
              <w:left w:val="single" w:color="000000" w:sz="4" w:space="0"/>
              <w:bottom w:val="single" w:color="000000" w:sz="4" w:space="0"/>
              <w:right w:val="single" w:color="000000" w:sz="4" w:space="0"/>
              <w:tl2br w:val="nil"/>
              <w:tr2bl w:val="nil"/>
            </w:tcBorders>
            <w:shd w:val="clear" w:color="auto" w:fill="F1F1F1"/>
            <w:noWrap w:val="0"/>
            <w:vAlign w:val="top"/>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PUNTAJE</w:t>
            </w:r>
          </w:p>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ASIGNADO</w:t>
            </w:r>
          </w:p>
        </w:tc>
        <w:tc>
          <w:tcPr>
            <w:tcW w:w="1700" w:type="dxa"/>
            <w:tcBorders>
              <w:top w:val="single" w:color="000000" w:sz="4" w:space="0"/>
              <w:left w:val="single" w:color="000000" w:sz="4" w:space="0"/>
              <w:bottom w:val="single" w:color="000000" w:sz="4" w:space="0"/>
              <w:right w:val="single" w:color="000000" w:sz="4" w:space="0"/>
              <w:tl2br w:val="nil"/>
              <w:tr2bl w:val="nil"/>
            </w:tcBorders>
            <w:shd w:val="clear" w:color="auto" w:fill="F1F1F1"/>
            <w:noWrap w:val="0"/>
            <w:vAlign w:val="top"/>
          </w:tcPr>
          <w:p>
            <w:pPr>
              <w:pStyle w:val="51"/>
              <w:widowControl w:val="0"/>
              <w:spacing w:beforeLines="0" w:afterLines="0"/>
              <w:jc w:val="center"/>
              <w:rPr>
                <w:rFonts w:hint="default" w:ascii="Tahoma" w:hAnsi="Tahoma" w:cs="Tahoma"/>
                <w:b/>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1554" w:type="dxa"/>
            <w:tcBorders>
              <w:top w:val="single" w:color="000000" w:sz="4" w:space="0"/>
              <w:left w:val="single" w:color="000000" w:sz="4" w:space="0"/>
              <w:bottom w:val="single" w:color="000000" w:sz="4" w:space="0"/>
              <w:right w:val="single" w:color="000000" w:sz="4" w:space="0"/>
              <w:tl2br w:val="nil"/>
              <w:tr2bl w:val="nil"/>
            </w:tcBorders>
            <w:shd w:val="clear" w:color="auto" w:fill="F1F1F1"/>
            <w:noWrap w:val="0"/>
            <w:vAlign w:val="top"/>
          </w:tcPr>
          <w:p>
            <w:pPr>
              <w:pStyle w:val="51"/>
              <w:widowControl w:val="0"/>
              <w:spacing w:beforeLines="0" w:afterLines="0"/>
              <w:ind w:left="32"/>
              <w:jc w:val="center"/>
              <w:rPr>
                <w:rFonts w:hint="default" w:ascii="Tahoma" w:hAnsi="Tahoma" w:cs="Tahoma"/>
                <w:b/>
                <w:color w:val="auto"/>
                <w:sz w:val="16"/>
                <w:szCs w:val="16"/>
              </w:rPr>
            </w:pPr>
            <w:r>
              <w:rPr>
                <w:rFonts w:hint="default" w:ascii="Tahoma" w:hAnsi="Tahoma" w:cs="Tahoma"/>
                <w:b/>
                <w:color w:val="auto"/>
                <w:sz w:val="16"/>
                <w:szCs w:val="16"/>
              </w:rPr>
              <w:t>CRITERIO</w:t>
            </w:r>
          </w:p>
        </w:tc>
        <w:tc>
          <w:tcPr>
            <w:tcW w:w="4539" w:type="dxa"/>
            <w:tcBorders>
              <w:top w:val="single" w:color="000000" w:sz="4" w:space="0"/>
              <w:left w:val="single" w:color="000000" w:sz="4" w:space="0"/>
              <w:bottom w:val="single" w:color="000000" w:sz="4" w:space="0"/>
              <w:right w:val="single" w:color="000000" w:sz="4" w:space="0"/>
              <w:tl2br w:val="nil"/>
              <w:tr2bl w:val="nil"/>
            </w:tcBorders>
            <w:shd w:val="clear" w:color="auto" w:fill="F1F1F1"/>
            <w:noWrap w:val="0"/>
            <w:vAlign w:val="top"/>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CONDICIONES</w:t>
            </w:r>
          </w:p>
        </w:tc>
        <w:tc>
          <w:tcPr>
            <w:tcW w:w="1273" w:type="dxa"/>
            <w:tcBorders>
              <w:top w:val="single" w:color="000000" w:sz="4" w:space="0"/>
              <w:left w:val="single" w:color="000000" w:sz="4" w:space="0"/>
              <w:bottom w:val="single" w:color="000000" w:sz="4" w:space="0"/>
              <w:right w:val="single" w:color="000000" w:sz="4" w:space="0"/>
              <w:tl2br w:val="nil"/>
              <w:tr2bl w:val="nil"/>
            </w:tcBorders>
            <w:shd w:val="clear" w:color="auto" w:fill="F1F1F1"/>
            <w:noWrap w:val="0"/>
            <w:vAlign w:val="top"/>
          </w:tcPr>
          <w:p>
            <w:pPr>
              <w:pStyle w:val="51"/>
              <w:widowControl w:val="0"/>
              <w:spacing w:beforeLines="0" w:afterLines="0"/>
              <w:rPr>
                <w:rFonts w:hint="default" w:ascii="Tahoma" w:hAnsi="Tahoma" w:cs="Tahoma"/>
                <w:b/>
                <w:color w:val="auto"/>
                <w:sz w:val="16"/>
                <w:szCs w:val="16"/>
              </w:rPr>
            </w:pPr>
          </w:p>
        </w:tc>
        <w:tc>
          <w:tcPr>
            <w:tcW w:w="1700" w:type="dxa"/>
            <w:tcBorders>
              <w:top w:val="single" w:color="000000" w:sz="4" w:space="0"/>
              <w:left w:val="single" w:color="000000" w:sz="4" w:space="0"/>
              <w:bottom w:val="single" w:color="000000" w:sz="4" w:space="0"/>
              <w:right w:val="single" w:color="000000" w:sz="4" w:space="0"/>
              <w:tl2br w:val="nil"/>
              <w:tr2bl w:val="nil"/>
            </w:tcBorders>
            <w:shd w:val="clear" w:color="auto" w:fill="F1F1F1"/>
            <w:noWrap w:val="0"/>
            <w:vAlign w:val="top"/>
          </w:tcPr>
          <w:p>
            <w:pPr>
              <w:pStyle w:val="51"/>
              <w:widowControl w:val="0"/>
              <w:spacing w:beforeLines="0" w:afterLines="0"/>
              <w:jc w:val="center"/>
              <w:rPr>
                <w:rFonts w:hint="default" w:ascii="Tahoma" w:hAnsi="Tahoma" w:cs="Tahoma"/>
                <w:b/>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15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51"/>
              <w:widowControl w:val="0"/>
              <w:numPr>
                <w:ilvl w:val="0"/>
                <w:numId w:val="30"/>
              </w:numPr>
              <w:spacing w:beforeLines="0" w:afterLines="0"/>
              <w:ind w:left="316" w:hanging="284"/>
              <w:jc w:val="center"/>
              <w:rPr>
                <w:rFonts w:hint="default" w:ascii="Tahoma" w:hAnsi="Tahoma" w:cs="Tahoma"/>
                <w:b/>
                <w:color w:val="auto"/>
                <w:sz w:val="14"/>
                <w:szCs w:val="14"/>
              </w:rPr>
            </w:pPr>
            <w:r>
              <w:rPr>
                <w:rFonts w:hint="default" w:ascii="Tahoma" w:hAnsi="Tahoma" w:eastAsia="Calibri" w:cs="Tahoma"/>
                <w:b/>
                <w:color w:val="auto"/>
                <w:sz w:val="14"/>
                <w:szCs w:val="14"/>
              </w:rPr>
              <w:t>FORMACIÓN ADICIONAL</w:t>
            </w:r>
          </w:p>
          <w:p>
            <w:pPr>
              <w:pStyle w:val="51"/>
              <w:widowControl w:val="0"/>
              <w:spacing w:beforeLines="0" w:afterLines="0"/>
              <w:rPr>
                <w:rFonts w:hint="default" w:ascii="Tahoma" w:hAnsi="Tahoma" w:cs="Tahoma"/>
                <w:b/>
                <w:color w:val="auto"/>
                <w:sz w:val="14"/>
                <w:szCs w:val="14"/>
              </w:rPr>
            </w:pPr>
          </w:p>
        </w:tc>
        <w:tc>
          <w:tcPr>
            <w:tcW w:w="453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49"/>
              <w:widowControl w:val="0"/>
              <w:spacing w:beforeLines="0" w:afterLines="0" w:line="276" w:lineRule="auto"/>
              <w:ind w:left="0"/>
              <w:jc w:val="both"/>
              <w:rPr>
                <w:rFonts w:hint="default" w:ascii="Tahoma" w:hAnsi="Tahoma" w:cs="Tahoma"/>
                <w:color w:val="auto"/>
                <w:sz w:val="18"/>
                <w:szCs w:val="18"/>
                <w:lang w:val="es-MX" w:eastAsia="es-ES"/>
              </w:rPr>
            </w:pPr>
            <w:r>
              <w:rPr>
                <w:rFonts w:hint="default" w:ascii="Tahoma" w:hAnsi="Tahoma" w:cs="Tahoma"/>
                <w:color w:val="auto"/>
                <w:sz w:val="18"/>
                <w:szCs w:val="18"/>
                <w:lang w:val="es-BO"/>
              </w:rPr>
              <w:t xml:space="preserve">Cursos en Materia Tributaria, </w:t>
            </w:r>
          </w:p>
          <w:p>
            <w:pPr>
              <w:pStyle w:val="49"/>
              <w:widowControl w:val="0"/>
              <w:spacing w:beforeLines="0" w:afterLines="0" w:line="276" w:lineRule="auto"/>
              <w:ind w:left="0"/>
              <w:jc w:val="both"/>
              <w:rPr>
                <w:rFonts w:hint="default" w:ascii="Tahoma" w:hAnsi="Tahoma" w:cs="Tahoma"/>
                <w:color w:val="auto"/>
                <w:sz w:val="18"/>
                <w:szCs w:val="18"/>
                <w:lang w:val="es-MX" w:eastAsia="es-ES"/>
              </w:rPr>
            </w:pPr>
            <w:r>
              <w:rPr>
                <w:rFonts w:hint="default" w:ascii="Tahoma" w:hAnsi="Tahoma" w:cs="Tahoma"/>
                <w:color w:val="auto"/>
                <w:sz w:val="18"/>
                <w:szCs w:val="18"/>
                <w:lang w:val="es-BO"/>
              </w:rPr>
              <w:t xml:space="preserve">Ley 2492 </w:t>
            </w:r>
          </w:p>
          <w:p>
            <w:pPr>
              <w:pStyle w:val="49"/>
              <w:widowControl w:val="0"/>
              <w:spacing w:beforeLines="0" w:afterLines="0" w:line="276" w:lineRule="auto"/>
              <w:ind w:left="0"/>
              <w:jc w:val="both"/>
              <w:rPr>
                <w:rFonts w:hint="default" w:ascii="Tahoma" w:hAnsi="Tahoma" w:cs="Tahoma"/>
                <w:color w:val="auto"/>
                <w:sz w:val="18"/>
                <w:szCs w:val="18"/>
                <w:lang w:val="es-MX" w:eastAsia="es-ES"/>
              </w:rPr>
            </w:pPr>
            <w:r>
              <w:rPr>
                <w:rFonts w:hint="default" w:ascii="Tahoma" w:hAnsi="Tahoma" w:cs="Tahoma"/>
                <w:color w:val="auto"/>
                <w:sz w:val="18"/>
                <w:szCs w:val="18"/>
                <w:lang w:val="es-BO"/>
              </w:rPr>
              <w:t>Ley 843</w:t>
            </w:r>
          </w:p>
          <w:p>
            <w:pPr>
              <w:pStyle w:val="49"/>
              <w:widowControl w:val="0"/>
              <w:spacing w:beforeLines="0" w:afterLines="0" w:line="276" w:lineRule="auto"/>
              <w:ind w:left="0"/>
              <w:jc w:val="both"/>
              <w:rPr>
                <w:rFonts w:hint="default" w:ascii="Tahoma" w:hAnsi="Tahoma" w:cs="Tahoma"/>
                <w:color w:val="auto"/>
                <w:sz w:val="18"/>
                <w:szCs w:val="18"/>
                <w:lang w:val="es-MX" w:eastAsia="es-ES"/>
              </w:rPr>
            </w:pPr>
            <w:r>
              <w:rPr>
                <w:rFonts w:hint="default" w:ascii="Tahoma" w:hAnsi="Tahoma" w:cs="Tahoma"/>
                <w:color w:val="auto"/>
                <w:sz w:val="18"/>
                <w:szCs w:val="18"/>
                <w:lang w:val="es-BO"/>
              </w:rPr>
              <w:t>Ley 1178</w:t>
            </w:r>
          </w:p>
          <w:p>
            <w:pPr>
              <w:pStyle w:val="49"/>
              <w:widowControl w:val="0"/>
              <w:spacing w:beforeLines="0" w:afterLines="0" w:line="276" w:lineRule="auto"/>
              <w:ind w:left="0"/>
              <w:jc w:val="both"/>
              <w:rPr>
                <w:rFonts w:hint="default" w:ascii="Tahoma" w:hAnsi="Tahoma" w:cs="Tahoma"/>
                <w:color w:val="auto"/>
                <w:sz w:val="18"/>
                <w:szCs w:val="18"/>
                <w:lang w:val="es-MX" w:eastAsia="es-ES"/>
              </w:rPr>
            </w:pPr>
            <w:r>
              <w:rPr>
                <w:rFonts w:hint="default" w:ascii="Tahoma" w:hAnsi="Tahoma" w:cs="Tahoma"/>
                <w:color w:val="auto"/>
                <w:sz w:val="18"/>
                <w:szCs w:val="18"/>
                <w:lang w:val="es-BO"/>
              </w:rPr>
              <w:t>u otros*</w:t>
            </w:r>
          </w:p>
        </w:tc>
        <w:tc>
          <w:tcPr>
            <w:tcW w:w="12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3</w:t>
            </w:r>
          </w:p>
        </w:tc>
        <w:tc>
          <w:tcPr>
            <w:tcW w:w="170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b/>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1554"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ind w:left="316" w:hanging="284"/>
              <w:rPr>
                <w:rFonts w:hint="default" w:ascii="Tahoma" w:hAnsi="Tahoma" w:cs="Tahoma"/>
                <w:color w:val="auto"/>
                <w:sz w:val="14"/>
                <w:szCs w:val="14"/>
              </w:rPr>
            </w:pPr>
          </w:p>
        </w:tc>
        <w:tc>
          <w:tcPr>
            <w:tcW w:w="453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49"/>
              <w:widowControl w:val="0"/>
              <w:spacing w:beforeLines="0" w:afterLines="0" w:line="276" w:lineRule="auto"/>
              <w:ind w:left="0"/>
              <w:jc w:val="both"/>
              <w:rPr>
                <w:rFonts w:hint="default" w:ascii="Tahoma" w:hAnsi="Tahoma" w:cs="Tahoma"/>
                <w:color w:val="auto"/>
                <w:sz w:val="18"/>
                <w:szCs w:val="18"/>
                <w:lang w:val="es-BO"/>
              </w:rPr>
            </w:pPr>
            <w:r>
              <w:rPr>
                <w:rFonts w:hint="default" w:ascii="Tahoma" w:hAnsi="Tahoma" w:cs="Tahoma"/>
                <w:color w:val="auto"/>
                <w:sz w:val="18"/>
                <w:szCs w:val="18"/>
                <w:lang w:val="es-BO"/>
              </w:rPr>
              <w:t>Manejo de Herramientas Ofimáticas (Word y Excel a nivel Avanzado)</w:t>
            </w:r>
          </w:p>
        </w:tc>
        <w:tc>
          <w:tcPr>
            <w:tcW w:w="12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3</w:t>
            </w:r>
          </w:p>
        </w:tc>
        <w:tc>
          <w:tcPr>
            <w:tcW w:w="170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1" w:hRule="atLeast"/>
          <w:jc w:val="center"/>
        </w:trPr>
        <w:tc>
          <w:tcPr>
            <w:tcW w:w="15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49"/>
              <w:widowControl w:val="0"/>
              <w:numPr>
                <w:ilvl w:val="0"/>
                <w:numId w:val="30"/>
              </w:numPr>
              <w:spacing w:beforeLines="0" w:beforeAutospacing="1" w:afterLines="0" w:afterAutospacing="1"/>
              <w:ind w:left="316" w:hanging="284"/>
              <w:jc w:val="center"/>
              <w:rPr>
                <w:rFonts w:hint="default" w:ascii="Tahoma" w:hAnsi="Tahoma" w:cs="Tahoma"/>
                <w:color w:val="auto"/>
                <w:sz w:val="14"/>
                <w:szCs w:val="14"/>
              </w:rPr>
            </w:pPr>
            <w:r>
              <w:rPr>
                <w:rFonts w:hint="default" w:ascii="Tahoma" w:hAnsi="Tahoma" w:eastAsia="Calibri" w:cs="Tahoma"/>
                <w:b/>
                <w:color w:val="auto"/>
                <w:sz w:val="14"/>
                <w:szCs w:val="14"/>
              </w:rPr>
              <w:t>EXPERIENCIA LABORAL</w:t>
            </w:r>
          </w:p>
        </w:tc>
        <w:tc>
          <w:tcPr>
            <w:tcW w:w="453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widowControl w:val="0"/>
              <w:spacing w:beforeLines="0" w:beforeAutospacing="1" w:afterLines="0"/>
              <w:jc w:val="both"/>
              <w:rPr>
                <w:rFonts w:hint="default" w:ascii="Tahoma" w:hAnsi="Tahoma" w:eastAsia="Calibri" w:cs="Tahoma"/>
                <w:color w:val="auto"/>
                <w:sz w:val="18"/>
                <w:szCs w:val="18"/>
                <w:lang w:val="es-BO" w:eastAsia="en-US"/>
              </w:rPr>
            </w:pPr>
            <w:r>
              <w:rPr>
                <w:rFonts w:hint="default" w:ascii="Tahoma" w:hAnsi="Tahoma" w:eastAsia="Calibri" w:cs="Tahoma"/>
                <w:color w:val="auto"/>
                <w:sz w:val="18"/>
                <w:szCs w:val="18"/>
                <w:lang w:val="es-BO" w:eastAsia="en-US"/>
              </w:rPr>
              <w:t>Experiencia en el ámbito de su formación (Documentado).</w:t>
            </w:r>
          </w:p>
          <w:p>
            <w:pPr>
              <w:widowControl w:val="0"/>
              <w:spacing w:beforeLines="0" w:beforeAutospacing="1" w:afterLines="0"/>
              <w:jc w:val="both"/>
              <w:rPr>
                <w:rFonts w:hint="default" w:ascii="Tahoma" w:hAnsi="Tahoma" w:cs="Tahoma"/>
                <w:color w:val="auto"/>
                <w:sz w:val="18"/>
                <w:szCs w:val="18"/>
                <w:lang w:val="es-BO" w:eastAsia="en-US"/>
              </w:rPr>
            </w:pPr>
            <w:r>
              <w:rPr>
                <w:rFonts w:hint="default" w:ascii="Tahoma" w:hAnsi="Tahoma" w:eastAsia="Calibri" w:cs="Tahoma"/>
                <w:color w:val="auto"/>
                <w:sz w:val="16"/>
                <w:szCs w:val="16"/>
              </w:rPr>
              <w:t xml:space="preserve">Mayor a 1 mes hasta 6 meses </w:t>
            </w:r>
            <w:r>
              <w:rPr>
                <w:rFonts w:hint="default" w:ascii="Tahoma" w:hAnsi="Tahoma" w:eastAsia="Calibri" w:cs="Tahoma"/>
                <w:b/>
                <w:color w:val="auto"/>
                <w:sz w:val="16"/>
                <w:szCs w:val="16"/>
              </w:rPr>
              <w:t>= 2 puntos.</w:t>
            </w:r>
          </w:p>
        </w:tc>
        <w:tc>
          <w:tcPr>
            <w:tcW w:w="12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4</w:t>
            </w:r>
          </w:p>
        </w:tc>
        <w:tc>
          <w:tcPr>
            <w:tcW w:w="170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1554"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ind w:left="316" w:hanging="284"/>
              <w:rPr>
                <w:rFonts w:hint="default" w:ascii="Tahoma" w:hAnsi="Tahoma" w:cs="Tahoma"/>
                <w:color w:val="auto"/>
                <w:sz w:val="14"/>
                <w:szCs w:val="14"/>
              </w:rPr>
            </w:pPr>
          </w:p>
        </w:tc>
        <w:tc>
          <w:tcPr>
            <w:tcW w:w="453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ind w:left="20" w:hanging="20"/>
              <w:rPr>
                <w:rFonts w:hint="default" w:ascii="Tahoma" w:hAnsi="Tahoma" w:cs="Tahoma"/>
                <w:color w:val="auto"/>
                <w:sz w:val="16"/>
                <w:szCs w:val="16"/>
              </w:rPr>
            </w:pPr>
            <w:r>
              <w:rPr>
                <w:rFonts w:hint="default" w:ascii="Tahoma" w:hAnsi="Tahoma" w:cs="Tahoma"/>
                <w:color w:val="auto"/>
                <w:sz w:val="16"/>
                <w:szCs w:val="16"/>
              </w:rPr>
              <w:t xml:space="preserve">Mayor a 6 meses hasta 12 meses = </w:t>
            </w:r>
            <w:r>
              <w:rPr>
                <w:rFonts w:hint="default" w:ascii="Tahoma" w:hAnsi="Tahoma" w:cs="Tahoma"/>
                <w:b/>
                <w:color w:val="auto"/>
                <w:sz w:val="16"/>
                <w:szCs w:val="16"/>
              </w:rPr>
              <w:t>3 puntos</w:t>
            </w:r>
          </w:p>
        </w:tc>
        <w:tc>
          <w:tcPr>
            <w:tcW w:w="12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51"/>
              <w:widowControl w:val="0"/>
              <w:spacing w:beforeLines="0" w:afterLines="0"/>
              <w:jc w:val="center"/>
              <w:rPr>
                <w:rFonts w:hint="default" w:ascii="Tahoma" w:hAnsi="Tahoma" w:cs="Tahoma"/>
                <w:color w:val="auto"/>
                <w:sz w:val="16"/>
                <w:szCs w:val="16"/>
              </w:rPr>
            </w:pPr>
          </w:p>
        </w:tc>
        <w:tc>
          <w:tcPr>
            <w:tcW w:w="170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1554"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ind w:left="316" w:hanging="284"/>
              <w:rPr>
                <w:rFonts w:hint="default" w:ascii="Tahoma" w:hAnsi="Tahoma" w:cs="Tahoma"/>
                <w:color w:val="auto"/>
                <w:sz w:val="14"/>
                <w:szCs w:val="14"/>
              </w:rPr>
            </w:pPr>
          </w:p>
        </w:tc>
        <w:tc>
          <w:tcPr>
            <w:tcW w:w="453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ind w:left="20" w:hanging="20"/>
              <w:rPr>
                <w:rFonts w:hint="default" w:ascii="Tahoma" w:hAnsi="Tahoma" w:cs="Tahoma"/>
                <w:color w:val="auto"/>
                <w:sz w:val="16"/>
                <w:szCs w:val="16"/>
              </w:rPr>
            </w:pPr>
            <w:r>
              <w:rPr>
                <w:rFonts w:hint="default" w:ascii="Tahoma" w:hAnsi="Tahoma" w:cs="Tahoma"/>
                <w:color w:val="auto"/>
                <w:sz w:val="16"/>
                <w:szCs w:val="16"/>
              </w:rPr>
              <w:t xml:space="preserve">Mayor a 12 meses = </w:t>
            </w:r>
            <w:r>
              <w:rPr>
                <w:rFonts w:hint="default" w:ascii="Tahoma" w:hAnsi="Tahoma" w:cs="Tahoma"/>
                <w:b/>
                <w:color w:val="auto"/>
                <w:sz w:val="16"/>
                <w:szCs w:val="16"/>
              </w:rPr>
              <w:t>4 puntos</w:t>
            </w:r>
          </w:p>
        </w:tc>
        <w:tc>
          <w:tcPr>
            <w:tcW w:w="12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51"/>
              <w:widowControl w:val="0"/>
              <w:spacing w:beforeLines="0" w:afterLines="0"/>
              <w:jc w:val="center"/>
              <w:rPr>
                <w:rFonts w:hint="default" w:ascii="Tahoma" w:hAnsi="Tahoma" w:cs="Tahoma"/>
                <w:color w:val="auto"/>
                <w:sz w:val="16"/>
                <w:szCs w:val="16"/>
              </w:rPr>
            </w:pPr>
          </w:p>
        </w:tc>
        <w:tc>
          <w:tcPr>
            <w:tcW w:w="170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 w:hRule="atLeast"/>
          <w:jc w:val="center"/>
        </w:trPr>
        <w:tc>
          <w:tcPr>
            <w:tcW w:w="15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49"/>
              <w:widowControl w:val="0"/>
              <w:numPr>
                <w:ilvl w:val="0"/>
                <w:numId w:val="30"/>
              </w:numPr>
              <w:spacing w:beforeLines="0" w:afterLines="0"/>
              <w:ind w:left="316" w:hanging="284"/>
              <w:jc w:val="center"/>
              <w:rPr>
                <w:rFonts w:hint="default" w:ascii="Tahoma" w:hAnsi="Tahoma" w:cs="Tahoma"/>
                <w:b/>
                <w:color w:val="auto"/>
                <w:sz w:val="14"/>
                <w:szCs w:val="14"/>
              </w:rPr>
            </w:pPr>
            <w:r>
              <w:rPr>
                <w:rFonts w:hint="default" w:ascii="Tahoma" w:hAnsi="Tahoma" w:eastAsia="Calibri" w:cs="Tahoma"/>
                <w:b/>
                <w:color w:val="auto"/>
                <w:sz w:val="14"/>
                <w:szCs w:val="14"/>
              </w:rPr>
              <w:t>ENTREVISTA Y EXÁMEN</w:t>
            </w:r>
          </w:p>
        </w:tc>
        <w:tc>
          <w:tcPr>
            <w:tcW w:w="453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widowControl w:val="0"/>
              <w:spacing w:beforeLines="0" w:afterLines="0"/>
              <w:jc w:val="both"/>
              <w:rPr>
                <w:rFonts w:hint="default" w:ascii="Tahoma" w:hAnsi="Tahoma" w:cs="Tahoma"/>
                <w:b/>
                <w:i/>
                <w:color w:val="auto"/>
                <w:sz w:val="16"/>
                <w:szCs w:val="16"/>
                <w:lang w:val="es-BO"/>
              </w:rPr>
            </w:pPr>
            <w:r>
              <w:rPr>
                <w:rFonts w:hint="default" w:ascii="Tahoma" w:hAnsi="Tahoma" w:cs="Tahoma"/>
                <w:b/>
                <w:color w:val="auto"/>
                <w:sz w:val="16"/>
                <w:szCs w:val="16"/>
              </w:rPr>
              <w:t xml:space="preserve">Entrevista y Examen </w:t>
            </w:r>
            <w:r>
              <w:rPr>
                <w:rFonts w:hint="default" w:ascii="Tahoma" w:hAnsi="Tahoma" w:cs="Tahoma"/>
                <w:color w:val="auto"/>
                <w:sz w:val="20"/>
                <w:szCs w:val="20"/>
                <w:lang w:val="es-BO"/>
              </w:rPr>
              <w:t>(</w:t>
            </w:r>
            <w:r>
              <w:rPr>
                <w:rFonts w:hint="default" w:ascii="Tahoma" w:hAnsi="Tahoma" w:cs="Tahoma"/>
                <w:b/>
                <w:i/>
                <w:color w:val="auto"/>
                <w:sz w:val="16"/>
                <w:szCs w:val="16"/>
                <w:lang w:val="es-BO"/>
              </w:rPr>
              <w:t xml:space="preserve">Los candidatos seleccionados serán entrevistados y/o tomarán una prueba de conocimientos, por la Comisión de Calificación en instalaciones de la Gerencia Distrital </w:t>
            </w:r>
            <w:r>
              <w:rPr>
                <w:rFonts w:hint="default" w:ascii="Tahoma" w:hAnsi="Tahoma" w:cs="Tahoma"/>
                <w:b/>
                <w:i/>
                <w:color w:val="000000"/>
                <w:sz w:val="16"/>
                <w:szCs w:val="16"/>
                <w:lang w:val="es-BO"/>
              </w:rPr>
              <w:t xml:space="preserve">Pando </w:t>
            </w:r>
            <w:r>
              <w:rPr>
                <w:rFonts w:hint="default" w:ascii="Tahoma" w:hAnsi="Tahoma" w:cs="Tahoma"/>
                <w:b/>
                <w:i/>
                <w:color w:val="auto"/>
                <w:sz w:val="16"/>
                <w:szCs w:val="16"/>
                <w:lang w:val="es-BO"/>
              </w:rPr>
              <w:t>previo a la fecha de Adjudicación establecido en el cronograma de plazos de la convocatoria)</w:t>
            </w:r>
          </w:p>
          <w:p>
            <w:pPr>
              <w:pStyle w:val="51"/>
              <w:widowControl w:val="0"/>
              <w:spacing w:beforeLines="0" w:afterLines="0"/>
              <w:rPr>
                <w:rFonts w:hint="default"/>
                <w:color w:val="auto"/>
                <w:sz w:val="16"/>
                <w:szCs w:val="22"/>
              </w:rPr>
            </w:pPr>
            <w:r>
              <w:rPr>
                <w:rFonts w:hint="default" w:ascii="Tahoma" w:hAnsi="Tahoma" w:cs="Tahoma"/>
                <w:b/>
                <w:i/>
                <w:color w:val="auto"/>
                <w:sz w:val="16"/>
                <w:szCs w:val="16"/>
                <w:lang w:val="es-BO"/>
              </w:rPr>
              <w:t>(</w:t>
            </w:r>
            <w:r>
              <w:rPr>
                <w:rFonts w:hint="default" w:ascii="Tahoma" w:hAnsi="Tahoma" w:cs="Tahoma"/>
                <w:b/>
                <w:i/>
                <w:color w:val="auto"/>
                <w:sz w:val="24"/>
                <w:szCs w:val="24"/>
                <w:lang w:val="es-BO"/>
              </w:rPr>
              <w:t>MANIFESTAR ACEPTACIÓN</w:t>
            </w:r>
            <w:r>
              <w:rPr>
                <w:rFonts w:hint="default" w:ascii="Tahoma" w:hAnsi="Tahoma" w:cs="Tahoma"/>
                <w:b/>
                <w:i/>
                <w:color w:val="auto"/>
                <w:sz w:val="16"/>
                <w:szCs w:val="16"/>
                <w:lang w:val="es-BO"/>
              </w:rPr>
              <w:t>)</w:t>
            </w:r>
          </w:p>
        </w:tc>
        <w:tc>
          <w:tcPr>
            <w:tcW w:w="12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25</w:t>
            </w:r>
          </w:p>
        </w:tc>
        <w:tc>
          <w:tcPr>
            <w:tcW w:w="170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rPr>
                <w:rFonts w:hint="default" w:ascii="Tahoma" w:hAnsi="Tahoma" w:cs="Tahoma"/>
                <w:b/>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 w:hRule="atLeast"/>
          <w:jc w:val="center"/>
        </w:trPr>
        <w:tc>
          <w:tcPr>
            <w:tcW w:w="6093"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rPr>
                <w:rFonts w:hint="default" w:ascii="Tahoma" w:hAnsi="Tahoma" w:cs="Tahoma"/>
                <w:color w:val="auto"/>
                <w:sz w:val="16"/>
                <w:szCs w:val="16"/>
              </w:rPr>
            </w:pPr>
            <w:r>
              <w:rPr>
                <w:rFonts w:hint="default" w:ascii="Tahoma" w:hAnsi="Tahoma" w:cs="Tahoma"/>
                <w:b/>
                <w:color w:val="auto"/>
                <w:sz w:val="16"/>
                <w:szCs w:val="16"/>
              </w:rPr>
              <w:t>TOTAL CONDICIONES ADICIONALES</w:t>
            </w:r>
          </w:p>
        </w:tc>
        <w:tc>
          <w:tcPr>
            <w:tcW w:w="1273"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35 Puntos</w:t>
            </w:r>
          </w:p>
        </w:tc>
        <w:tc>
          <w:tcPr>
            <w:tcW w:w="170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b/>
                <w:color w:val="auto"/>
                <w:sz w:val="16"/>
                <w:szCs w:val="16"/>
              </w:rPr>
            </w:pPr>
          </w:p>
        </w:tc>
      </w:tr>
    </w:tbl>
    <w:p>
      <w:pPr>
        <w:pStyle w:val="51"/>
        <w:jc w:val="both"/>
        <w:rPr>
          <w:lang w:val="es-BO"/>
        </w:rPr>
      </w:pPr>
    </w:p>
    <w:p>
      <w:pPr>
        <w:shd w:val="clear" w:color="auto" w:fill="FFFFFF"/>
        <w:spacing w:before="40" w:beforeLines="0" w:after="40" w:afterLines="0"/>
        <w:jc w:val="both"/>
        <w:rPr>
          <w:rFonts w:hint="default" w:ascii="Tahoma" w:hAnsi="Tahoma" w:cs="Tahoma"/>
          <w:color w:val="auto"/>
          <w:sz w:val="20"/>
          <w:szCs w:val="20"/>
        </w:rPr>
      </w:pPr>
      <w:r>
        <w:rPr>
          <w:rFonts w:hint="default" w:ascii="Tahoma" w:hAnsi="Tahoma" w:cs="Tahoma"/>
          <w:color w:val="auto"/>
          <w:sz w:val="20"/>
          <w:szCs w:val="20"/>
        </w:rPr>
        <w:t xml:space="preserve">Para la evaluación respectiva, </w:t>
      </w:r>
      <w:r>
        <w:rPr>
          <w:rFonts w:hint="default" w:ascii="Tahoma" w:hAnsi="Tahoma" w:cs="Tahoma"/>
          <w:b/>
          <w:color w:val="auto"/>
          <w:sz w:val="20"/>
          <w:szCs w:val="20"/>
        </w:rPr>
        <w:t>los postulantes deberán adjuntar los respaldos de la información declarada en los formularios C-1 y C-2</w:t>
      </w:r>
      <w:r>
        <w:rPr>
          <w:rFonts w:hint="default" w:ascii="Tahoma" w:hAnsi="Tahoma" w:cs="Tahoma"/>
          <w:color w:val="auto"/>
          <w:sz w:val="20"/>
          <w:szCs w:val="20"/>
        </w:rPr>
        <w:t xml:space="preserve">, a la propuesta digital. </w:t>
      </w:r>
    </w:p>
    <w:p>
      <w:pPr>
        <w:shd w:val="clear" w:color="auto" w:fill="FFFFFF"/>
        <w:spacing w:before="40" w:beforeLines="0" w:after="40" w:afterLines="0"/>
        <w:ind w:left="567"/>
        <w:jc w:val="both"/>
        <w:rPr>
          <w:rFonts w:hint="default" w:ascii="Tahoma" w:hAnsi="Tahoma" w:cs="Tahoma"/>
          <w:color w:val="auto"/>
          <w:sz w:val="20"/>
          <w:szCs w:val="20"/>
        </w:rPr>
      </w:pPr>
    </w:p>
    <w:p>
      <w:pPr>
        <w:shd w:val="clear" w:color="auto" w:fill="FFFFFF"/>
        <w:spacing w:before="40" w:beforeLines="0" w:after="40" w:afterLines="0"/>
        <w:jc w:val="both"/>
        <w:rPr>
          <w:rFonts w:hint="default" w:ascii="Tahoma" w:hAnsi="Tahoma" w:cs="Tahoma"/>
          <w:color w:val="auto"/>
          <w:sz w:val="20"/>
          <w:szCs w:val="20"/>
        </w:rPr>
      </w:pPr>
      <w:r>
        <w:rPr>
          <w:rFonts w:hint="default" w:ascii="Tahoma" w:hAnsi="Tahoma" w:cs="Tahoma"/>
          <w:color w:val="auto"/>
          <w:sz w:val="20"/>
          <w:szCs w:val="20"/>
        </w:rPr>
        <w:t xml:space="preserve">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 Gerencia Distrital Pando del S.I.N, previo a la fecha de adjudicación establecido en el cronograma de plazos. </w:t>
      </w:r>
    </w:p>
    <w:p>
      <w:pPr>
        <w:pStyle w:val="51"/>
        <w:jc w:val="both"/>
        <w:rPr>
          <w:lang w:val="es-BO"/>
        </w:rPr>
      </w:pPr>
    </w:p>
    <w:p>
      <w:pPr>
        <w:pStyle w:val="2"/>
        <w:numPr>
          <w:ilvl w:val="0"/>
          <w:numId w:val="26"/>
        </w:numPr>
        <w:pBdr>
          <w:bottom w:val="single" w:color="365F91" w:sz="12" w:space="1"/>
        </w:pBdr>
        <w:tabs>
          <w:tab w:val="left" w:pos="0"/>
        </w:tabs>
        <w:spacing w:beforeLines="0" w:afterLines="0"/>
        <w:ind w:left="0" w:firstLine="0"/>
        <w:jc w:val="both"/>
        <w:rPr>
          <w:rFonts w:hint="default"/>
          <w:b w:val="0"/>
          <w:color w:val="auto"/>
          <w:sz w:val="20"/>
          <w:szCs w:val="20"/>
          <w:u w:val="none"/>
        </w:rPr>
      </w:pPr>
      <w:r>
        <w:rPr>
          <w:rFonts w:hint="default"/>
          <w:color w:val="auto"/>
          <w:sz w:val="20"/>
          <w:szCs w:val="20"/>
          <w:u w:val="none"/>
        </w:rPr>
        <w:t>MÉTODO DE SELECCIÓN Y ADJUDICACIÓN</w:t>
      </w:r>
    </w:p>
    <w:p>
      <w:pPr>
        <w:pStyle w:val="78"/>
        <w:shd w:val="clear" w:color="auto" w:fill="FFFFFF"/>
        <w:spacing w:before="40" w:beforeLines="0" w:after="40" w:afterLines="0"/>
        <w:ind w:left="567"/>
        <w:jc w:val="both"/>
        <w:rPr>
          <w:rFonts w:hint="default"/>
          <w:sz w:val="20"/>
          <w:szCs w:val="20"/>
        </w:rPr>
      </w:pPr>
    </w:p>
    <w:p>
      <w:pPr>
        <w:pStyle w:val="51"/>
        <w:spacing w:beforeLines="0" w:afterLines="0"/>
        <w:jc w:val="both"/>
        <w:rPr>
          <w:rFonts w:hint="default" w:ascii="Tahoma" w:hAnsi="Tahoma" w:cs="Tahoma"/>
          <w:color w:val="auto"/>
          <w:sz w:val="20"/>
          <w:szCs w:val="20"/>
        </w:rPr>
      </w:pPr>
      <w:r>
        <w:rPr>
          <w:rFonts w:hint="default" w:ascii="Tahoma" w:hAnsi="Tahoma" w:cs="Tahoma"/>
          <w:color w:val="auto"/>
          <w:sz w:val="20"/>
          <w:szCs w:val="20"/>
        </w:rPr>
        <w:t xml:space="preserve">La adjudicación se realizará por </w:t>
      </w:r>
      <w:r>
        <w:rPr>
          <w:rFonts w:hint="default" w:ascii="Tahoma" w:hAnsi="Tahoma" w:cs="Tahoma"/>
          <w:b/>
          <w:color w:val="auto"/>
          <w:sz w:val="20"/>
          <w:szCs w:val="20"/>
        </w:rPr>
        <w:t xml:space="preserve">Presupuesto Fijo </w:t>
      </w:r>
      <w:r>
        <w:rPr>
          <w:rFonts w:hint="default" w:ascii="Tahoma" w:hAnsi="Tahoma" w:cs="Tahoma"/>
          <w:color w:val="auto"/>
          <w:sz w:val="20"/>
          <w:szCs w:val="20"/>
        </w:rPr>
        <w:t>y se efectuará a la propuesta que cumpla con los requisitos exigidos (de acuerdo a lo establecido en el punto 19.) y alcance la mayor calificación. El puntaje mínimo aceptable será de 50 (cincuenta) puntos:</w:t>
      </w:r>
    </w:p>
    <w:p>
      <w:pPr>
        <w:pStyle w:val="51"/>
        <w:spacing w:beforeLines="0" w:afterLines="0"/>
        <w:jc w:val="both"/>
        <w:rPr>
          <w:rFonts w:hint="default" w:ascii="Tahoma" w:hAnsi="Tahoma" w:cs="Tahoma"/>
          <w:color w:val="auto"/>
          <w:sz w:val="20"/>
          <w:szCs w:val="20"/>
        </w:rPr>
      </w:pPr>
    </w:p>
    <w:p>
      <w:pPr>
        <w:pStyle w:val="51"/>
        <w:spacing w:beforeLines="0" w:afterLines="0"/>
        <w:jc w:val="both"/>
        <w:rPr>
          <w:rFonts w:hint="default" w:ascii="Tahoma" w:hAnsi="Tahoma" w:cs="Tahoma"/>
          <w:color w:val="auto"/>
          <w:sz w:val="20"/>
          <w:szCs w:val="20"/>
        </w:rPr>
      </w:pPr>
    </w:p>
    <w:tbl>
      <w:tblPr>
        <w:tblStyle w:val="11"/>
        <w:tblW w:w="708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308"/>
        <w:gridCol w:w="1388"/>
        <w:gridCol w:w="13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jc w:val="center"/>
        </w:trPr>
        <w:tc>
          <w:tcPr>
            <w:tcW w:w="4308" w:type="dxa"/>
            <w:tcBorders>
              <w:top w:val="single" w:color="000000" w:sz="4" w:space="0"/>
              <w:left w:val="single" w:color="000000" w:sz="4" w:space="0"/>
              <w:bottom w:val="single" w:color="000000" w:sz="4" w:space="0"/>
              <w:right w:val="single" w:color="000000" w:sz="4" w:space="0"/>
              <w:tl2br w:val="nil"/>
              <w:tr2bl w:val="nil"/>
            </w:tcBorders>
            <w:shd w:val="clear" w:color="auto" w:fill="BEBEBE"/>
            <w:noWrap w:val="0"/>
            <w:vAlign w:val="top"/>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CRITERIOS DE EVALUACIÓN</w:t>
            </w:r>
          </w:p>
        </w:tc>
        <w:tc>
          <w:tcPr>
            <w:tcW w:w="1388" w:type="dxa"/>
            <w:tcBorders>
              <w:top w:val="single" w:color="000000" w:sz="4" w:space="0"/>
              <w:left w:val="single" w:color="000000" w:sz="4" w:space="0"/>
              <w:bottom w:val="single" w:color="000000" w:sz="4" w:space="0"/>
              <w:right w:val="single" w:color="000000" w:sz="4" w:space="0"/>
              <w:tl2br w:val="nil"/>
              <w:tr2bl w:val="nil"/>
            </w:tcBorders>
            <w:shd w:val="clear" w:color="auto" w:fill="BEBEBE"/>
            <w:noWrap w:val="0"/>
            <w:vAlign w:val="top"/>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PUNTAJE</w:t>
            </w:r>
          </w:p>
        </w:tc>
        <w:tc>
          <w:tcPr>
            <w:tcW w:w="1388" w:type="dxa"/>
            <w:tcBorders>
              <w:top w:val="single" w:color="000000" w:sz="4" w:space="0"/>
              <w:left w:val="single" w:color="000000" w:sz="4" w:space="0"/>
              <w:bottom w:val="single" w:color="000000" w:sz="4" w:space="0"/>
              <w:right w:val="single" w:color="000000" w:sz="4" w:space="0"/>
              <w:tl2br w:val="nil"/>
              <w:tr2bl w:val="nil"/>
            </w:tcBorders>
            <w:shd w:val="clear" w:color="auto" w:fill="BEBEBE"/>
            <w:noWrap w:val="0"/>
            <w:vAlign w:val="top"/>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PUNTAJE</w:t>
            </w:r>
          </w:p>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TOTAL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4" w:hRule="atLeast"/>
          <w:jc w:val="center"/>
        </w:trPr>
        <w:tc>
          <w:tcPr>
            <w:tcW w:w="4308" w:type="dxa"/>
            <w:tcBorders>
              <w:top w:val="single" w:color="000000" w:sz="4" w:space="0"/>
              <w:left w:val="single" w:color="000000" w:sz="4" w:space="0"/>
              <w:bottom w:val="single" w:color="000000" w:sz="4" w:space="0"/>
              <w:right w:val="single" w:color="000000" w:sz="4" w:space="0"/>
              <w:tl2br w:val="nil"/>
              <w:tr2bl w:val="nil"/>
            </w:tcBorders>
            <w:shd w:val="clear" w:color="auto" w:fill="D8D8D8"/>
            <w:noWrap w:val="0"/>
            <w:vAlign w:val="center"/>
          </w:tcPr>
          <w:p>
            <w:pPr>
              <w:widowControl w:val="0"/>
              <w:spacing w:beforeLines="0" w:afterLines="0"/>
              <w:rPr>
                <w:rFonts w:hint="default" w:ascii="Tahoma" w:hAnsi="Tahoma" w:cs="Tahoma"/>
                <w:b/>
                <w:color w:val="000000"/>
                <w:sz w:val="16"/>
                <w:szCs w:val="16"/>
              </w:rPr>
            </w:pPr>
            <w:r>
              <w:rPr>
                <w:rFonts w:hint="default" w:ascii="Tahoma" w:hAnsi="Tahoma" w:cs="Tahoma"/>
                <w:b/>
                <w:color w:val="000000"/>
                <w:sz w:val="16"/>
                <w:szCs w:val="16"/>
              </w:rPr>
              <w:t>CONDICIONES MÍNIMAS</w:t>
            </w:r>
          </w:p>
        </w:tc>
        <w:tc>
          <w:tcPr>
            <w:tcW w:w="1388"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51"/>
              <w:widowControl w:val="0"/>
              <w:spacing w:beforeLines="0" w:afterLines="0"/>
              <w:jc w:val="center"/>
              <w:rPr>
                <w:rFonts w:hint="default" w:ascii="Tahoma" w:hAnsi="Tahoma" w:cs="Tahoma"/>
                <w:b/>
                <w:color w:val="000000"/>
                <w:sz w:val="16"/>
                <w:szCs w:val="16"/>
              </w:rPr>
            </w:pPr>
            <w:r>
              <w:rPr>
                <w:rFonts w:hint="default" w:ascii="Tahoma" w:hAnsi="Tahoma" w:cs="Tahoma"/>
                <w:b/>
                <w:color w:val="auto"/>
                <w:sz w:val="16"/>
                <w:szCs w:val="16"/>
              </w:rPr>
              <w:t>HABILITANTE</w:t>
            </w:r>
          </w:p>
        </w:tc>
        <w:tc>
          <w:tcPr>
            <w:tcW w:w="1388"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51"/>
              <w:widowControl w:val="0"/>
              <w:spacing w:beforeLines="0" w:afterLines="0"/>
              <w:jc w:val="center"/>
              <w:rPr>
                <w:rFonts w:hint="default" w:ascii="Tahoma" w:hAnsi="Tahoma" w:cs="Tahoma"/>
                <w:color w:val="auto"/>
                <w:sz w:val="16"/>
                <w:szCs w:val="16"/>
              </w:rPr>
            </w:pPr>
            <w:r>
              <w:rPr>
                <w:rFonts w:hint="default" w:ascii="Tahoma" w:hAnsi="Tahoma" w:cs="Tahoma"/>
                <w:b/>
                <w:color w:val="auto"/>
                <w:sz w:val="16"/>
                <w:szCs w:val="16"/>
              </w:rPr>
              <w:t>35 PUNTOS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4" w:hRule="atLeast"/>
          <w:jc w:val="center"/>
        </w:trPr>
        <w:tc>
          <w:tcPr>
            <w:tcW w:w="430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val="0"/>
              <w:spacing w:beforeLines="0" w:afterLines="0"/>
              <w:rPr>
                <w:rFonts w:hint="default" w:ascii="Tahoma" w:hAnsi="Tahoma" w:cs="Tahoma"/>
                <w:b/>
                <w:color w:val="auto"/>
                <w:sz w:val="16"/>
                <w:szCs w:val="16"/>
              </w:rPr>
            </w:pPr>
            <w:r>
              <w:rPr>
                <w:rFonts w:hint="default" w:ascii="Tahoma" w:hAnsi="Tahoma" w:cs="Tahoma"/>
                <w:b/>
                <w:color w:val="auto"/>
                <w:sz w:val="16"/>
                <w:szCs w:val="16"/>
              </w:rPr>
              <w:t>FORMACIÓN</w:t>
            </w:r>
          </w:p>
        </w:tc>
        <w:tc>
          <w:tcPr>
            <w:tcW w:w="1388"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51"/>
              <w:widowControl w:val="0"/>
              <w:spacing w:beforeLines="0" w:afterLines="0"/>
              <w:jc w:val="center"/>
              <w:rPr>
                <w:rFonts w:hint="default" w:ascii="Tahoma" w:hAnsi="Tahoma" w:cs="Tahoma"/>
                <w:b/>
                <w:color w:val="auto"/>
                <w:sz w:val="16"/>
                <w:szCs w:val="16"/>
              </w:rPr>
            </w:pPr>
          </w:p>
        </w:tc>
        <w:tc>
          <w:tcPr>
            <w:tcW w:w="1388"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b/>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4308" w:type="dxa"/>
            <w:tcBorders>
              <w:top w:val="single" w:color="000000" w:sz="4" w:space="0"/>
              <w:left w:val="single" w:color="000000" w:sz="4" w:space="0"/>
              <w:bottom w:val="single" w:color="000000" w:sz="4" w:space="0"/>
              <w:right w:val="single" w:color="000000" w:sz="4" w:space="0"/>
              <w:tl2br w:val="nil"/>
              <w:tr2bl w:val="nil"/>
            </w:tcBorders>
            <w:shd w:val="clear" w:color="auto" w:fill="D8D8D8"/>
            <w:noWrap w:val="0"/>
            <w:vAlign w:val="top"/>
          </w:tcPr>
          <w:p>
            <w:pPr>
              <w:pStyle w:val="51"/>
              <w:widowControl w:val="0"/>
              <w:spacing w:beforeLines="0" w:afterLines="0"/>
              <w:rPr>
                <w:rFonts w:hint="default" w:ascii="Tahoma" w:hAnsi="Tahoma" w:cs="Tahoma"/>
                <w:b/>
                <w:color w:val="auto"/>
                <w:sz w:val="16"/>
                <w:szCs w:val="16"/>
              </w:rPr>
            </w:pPr>
            <w:r>
              <w:rPr>
                <w:rFonts w:hint="default" w:ascii="Tahoma" w:hAnsi="Tahoma" w:cs="Tahoma"/>
                <w:b/>
                <w:color w:val="auto"/>
                <w:sz w:val="16"/>
                <w:szCs w:val="16"/>
              </w:rPr>
              <w:t>CONDICIONES ADICIONALES</w:t>
            </w:r>
          </w:p>
        </w:tc>
        <w:tc>
          <w:tcPr>
            <w:tcW w:w="138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rPr>
                <w:rFonts w:hint="default" w:ascii="Tahoma" w:hAnsi="Tahoma" w:cs="Tahoma"/>
                <w:b/>
                <w:color w:val="auto"/>
                <w:sz w:val="16"/>
                <w:szCs w:val="16"/>
              </w:rPr>
            </w:pPr>
          </w:p>
        </w:tc>
        <w:tc>
          <w:tcPr>
            <w:tcW w:w="1388"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35 PUNTOS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430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rPr>
                <w:rFonts w:hint="default" w:ascii="Tahoma" w:hAnsi="Tahoma" w:cs="Tahoma"/>
                <w:b/>
                <w:color w:val="auto"/>
                <w:sz w:val="16"/>
                <w:szCs w:val="16"/>
              </w:rPr>
            </w:pPr>
            <w:r>
              <w:rPr>
                <w:rFonts w:hint="default" w:ascii="Tahoma" w:hAnsi="Tahoma" w:cs="Tahoma"/>
                <w:b/>
                <w:color w:val="auto"/>
                <w:sz w:val="16"/>
                <w:szCs w:val="16"/>
              </w:rPr>
              <w:t>FORMACIÓN ADICIONAL</w:t>
            </w:r>
          </w:p>
        </w:tc>
        <w:tc>
          <w:tcPr>
            <w:tcW w:w="138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6</w:t>
            </w:r>
          </w:p>
        </w:tc>
        <w:tc>
          <w:tcPr>
            <w:tcW w:w="1388"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b/>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430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rPr>
                <w:rFonts w:hint="default" w:ascii="Tahoma" w:hAnsi="Tahoma" w:cs="Tahoma"/>
                <w:b/>
                <w:color w:val="auto"/>
                <w:sz w:val="16"/>
                <w:szCs w:val="16"/>
              </w:rPr>
            </w:pPr>
            <w:r>
              <w:rPr>
                <w:rFonts w:hint="default" w:ascii="Tahoma" w:hAnsi="Tahoma" w:cs="Tahoma"/>
                <w:b/>
                <w:color w:val="auto"/>
                <w:sz w:val="16"/>
                <w:szCs w:val="16"/>
              </w:rPr>
              <w:t>EXPERIENCIA LABORAL</w:t>
            </w:r>
          </w:p>
        </w:tc>
        <w:tc>
          <w:tcPr>
            <w:tcW w:w="138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4</w:t>
            </w:r>
          </w:p>
        </w:tc>
        <w:tc>
          <w:tcPr>
            <w:tcW w:w="1388"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b/>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 w:hRule="atLeast"/>
          <w:jc w:val="center"/>
        </w:trPr>
        <w:tc>
          <w:tcPr>
            <w:tcW w:w="430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widowControl w:val="0"/>
              <w:spacing w:beforeLines="0" w:afterLines="0"/>
              <w:jc w:val="both"/>
              <w:rPr>
                <w:rFonts w:hint="default" w:ascii="Tahoma" w:hAnsi="Tahoma" w:cs="Tahoma"/>
                <w:b/>
                <w:color w:val="auto"/>
                <w:sz w:val="16"/>
                <w:szCs w:val="16"/>
              </w:rPr>
            </w:pPr>
            <w:r>
              <w:rPr>
                <w:rFonts w:hint="default" w:ascii="Tahoma" w:hAnsi="Tahoma" w:cs="Tahoma"/>
                <w:b/>
                <w:color w:val="auto"/>
                <w:sz w:val="16"/>
                <w:szCs w:val="16"/>
              </w:rPr>
              <w:t xml:space="preserve">ENTREVISTA </w:t>
            </w:r>
            <w:r>
              <w:rPr>
                <w:rFonts w:hint="default" w:ascii="Tahoma" w:hAnsi="Tahoma" w:cs="Tahoma"/>
                <w:b/>
                <w:color w:val="auto"/>
                <w:sz w:val="16"/>
                <w:szCs w:val="16"/>
                <w:lang w:val="es-BO"/>
              </w:rPr>
              <w:t>Y EXAMEN</w:t>
            </w:r>
          </w:p>
        </w:tc>
        <w:tc>
          <w:tcPr>
            <w:tcW w:w="138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25</w:t>
            </w:r>
          </w:p>
        </w:tc>
        <w:tc>
          <w:tcPr>
            <w:tcW w:w="1388"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b/>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 w:hRule="atLeast"/>
          <w:jc w:val="center"/>
        </w:trPr>
        <w:tc>
          <w:tcPr>
            <w:tcW w:w="569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BEBEBE"/>
            <w:noWrap w:val="0"/>
            <w:vAlign w:val="top"/>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TOTAL EVALUACIÓN</w:t>
            </w:r>
          </w:p>
        </w:tc>
        <w:tc>
          <w:tcPr>
            <w:tcW w:w="1388" w:type="dxa"/>
            <w:tcBorders>
              <w:top w:val="single" w:color="000000" w:sz="4" w:space="0"/>
              <w:left w:val="single" w:color="000000" w:sz="4" w:space="0"/>
              <w:bottom w:val="single" w:color="000000" w:sz="4" w:space="0"/>
              <w:right w:val="single" w:color="000000" w:sz="4" w:space="0"/>
              <w:tl2br w:val="nil"/>
              <w:tr2bl w:val="nil"/>
            </w:tcBorders>
            <w:shd w:val="clear" w:color="auto" w:fill="BEBEBE"/>
            <w:noWrap w:val="0"/>
            <w:vAlign w:val="top"/>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70  PUNTOS</w:t>
            </w:r>
          </w:p>
        </w:tc>
      </w:tr>
    </w:tbl>
    <w:p>
      <w:pPr>
        <w:pStyle w:val="51"/>
        <w:jc w:val="both"/>
        <w:rPr>
          <w:lang w:val="es-BO"/>
        </w:rPr>
      </w:pPr>
    </w:p>
    <w:p>
      <w:pPr>
        <w:pStyle w:val="51"/>
        <w:jc w:val="both"/>
        <w:rPr>
          <w:lang w:val="es-BO"/>
        </w:rPr>
      </w:pPr>
    </w:p>
    <w:p>
      <w:pPr>
        <w:pStyle w:val="51"/>
        <w:jc w:val="both"/>
        <w:rPr>
          <w:lang w:val="es-BO"/>
        </w:rPr>
      </w:pPr>
    </w:p>
    <w:p>
      <w:pPr>
        <w:pStyle w:val="51"/>
        <w:jc w:val="both"/>
        <w:rPr>
          <w:lang w:val="es-BO"/>
        </w:rPr>
      </w:pPr>
    </w:p>
    <w:p>
      <w:pPr>
        <w:pStyle w:val="51"/>
        <w:jc w:val="both"/>
        <w:rPr>
          <w:lang w:val="es-BO"/>
        </w:rPr>
      </w:pPr>
    </w:p>
    <w:p>
      <w:pPr>
        <w:pStyle w:val="51"/>
        <w:jc w:val="both"/>
        <w:rPr>
          <w:lang w:val="es-BO"/>
        </w:rPr>
      </w:pPr>
    </w:p>
    <w:p>
      <w:pPr>
        <w:pStyle w:val="51"/>
        <w:jc w:val="both"/>
        <w:rPr>
          <w:lang w:val="es-BO"/>
        </w:rPr>
      </w:pPr>
    </w:p>
    <w:p>
      <w:pPr>
        <w:pStyle w:val="51"/>
        <w:jc w:val="both"/>
        <w:rPr>
          <w:lang w:val="es-BO"/>
        </w:rPr>
      </w:pPr>
    </w:p>
    <w:p>
      <w:pPr>
        <w:pStyle w:val="51"/>
        <w:jc w:val="both"/>
        <w:rPr>
          <w:lang w:val="es-BO"/>
        </w:rPr>
      </w:pPr>
    </w:p>
    <w:p>
      <w:pPr>
        <w:pStyle w:val="51"/>
        <w:jc w:val="both"/>
      </w:pPr>
    </w:p>
    <w:p>
      <w:pPr>
        <w:pStyle w:val="51"/>
        <w:jc w:val="both"/>
      </w:pPr>
    </w:p>
    <w:p>
      <w:pPr>
        <w:pStyle w:val="51"/>
        <w:jc w:val="both"/>
      </w:pPr>
    </w:p>
    <w:p>
      <w:pPr>
        <w:pStyle w:val="51"/>
        <w:jc w:val="both"/>
      </w:pPr>
    </w:p>
    <w:p>
      <w:pPr>
        <w:pStyle w:val="51"/>
        <w:jc w:val="both"/>
      </w:pPr>
    </w:p>
    <w:p>
      <w:pPr>
        <w:pStyle w:val="51"/>
        <w:jc w:val="both"/>
      </w:pPr>
    </w:p>
    <w:p>
      <w:pPr>
        <w:pStyle w:val="51"/>
        <w:jc w:val="both"/>
      </w:pPr>
    </w:p>
    <w:p>
      <w:pPr>
        <w:pStyle w:val="51"/>
        <w:jc w:val="both"/>
      </w:pPr>
    </w:p>
    <w:p>
      <w:pPr>
        <w:pStyle w:val="51"/>
        <w:jc w:val="both"/>
      </w:pPr>
    </w:p>
    <w:p>
      <w:pPr>
        <w:pStyle w:val="51"/>
        <w:jc w:val="both"/>
      </w:pPr>
    </w:p>
    <w:p>
      <w:pPr>
        <w:pStyle w:val="51"/>
        <w:jc w:val="both"/>
      </w:pPr>
    </w:p>
    <w:p>
      <w:pPr>
        <w:pStyle w:val="51"/>
        <w:jc w:val="both"/>
      </w:pPr>
    </w:p>
    <w:p>
      <w:pPr>
        <w:pStyle w:val="51"/>
        <w:jc w:val="both"/>
      </w:pPr>
    </w:p>
    <w:p>
      <w:pPr>
        <w:pStyle w:val="51"/>
        <w:jc w:val="both"/>
      </w:pPr>
    </w:p>
    <w:p>
      <w:pPr>
        <w:pStyle w:val="51"/>
        <w:jc w:val="both"/>
      </w:pPr>
    </w:p>
    <w:p>
      <w:pPr>
        <w:pStyle w:val="51"/>
        <w:jc w:val="both"/>
      </w:pPr>
    </w:p>
    <w:p>
      <w:pPr>
        <w:pStyle w:val="51"/>
        <w:jc w:val="both"/>
      </w:pPr>
    </w:p>
    <w:p>
      <w:pPr>
        <w:jc w:val="center"/>
        <w:rPr>
          <w:rFonts w:cs="Arial"/>
          <w:b/>
          <w:szCs w:val="18"/>
          <w:lang w:val="es-BO"/>
        </w:rPr>
      </w:pPr>
      <w:bookmarkStart w:id="100" w:name="_Toc355779900"/>
      <w:bookmarkStart w:id="101" w:name="_Toc347485812"/>
      <w:r>
        <w:rPr>
          <w:rFonts w:cs="Arial"/>
          <w:b/>
          <w:szCs w:val="18"/>
          <w:lang w:val="es-BO"/>
        </w:rPr>
        <w:t>PARTE III</w:t>
      </w:r>
      <w:bookmarkEnd w:id="100"/>
      <w:bookmarkEnd w:id="101"/>
    </w:p>
    <w:p>
      <w:pPr>
        <w:jc w:val="center"/>
        <w:rPr>
          <w:rFonts w:cs="Arial"/>
          <w:b/>
          <w:szCs w:val="18"/>
          <w:lang w:val="es-BO"/>
        </w:rPr>
      </w:pPr>
      <w:r>
        <w:rPr>
          <w:rFonts w:cs="Arial"/>
          <w:b/>
          <w:szCs w:val="18"/>
          <w:lang w:val="es-BO"/>
        </w:rPr>
        <w:t>ANEXO 1</w:t>
      </w:r>
    </w:p>
    <w:p>
      <w:pPr>
        <w:jc w:val="center"/>
        <w:rPr>
          <w:rFonts w:cs="Arial"/>
          <w:b/>
          <w:szCs w:val="18"/>
          <w:lang w:val="es-BO"/>
        </w:rPr>
      </w:pPr>
    </w:p>
    <w:p>
      <w:pPr>
        <w:jc w:val="center"/>
        <w:rPr>
          <w:rFonts w:cs="Arial"/>
          <w:b/>
          <w:szCs w:val="18"/>
          <w:lang w:val="es-BO"/>
        </w:rPr>
      </w:pPr>
      <w:r>
        <w:rPr>
          <w:rFonts w:cs="Arial"/>
          <w:b/>
          <w:szCs w:val="18"/>
          <w:lang w:val="es-BO"/>
        </w:rPr>
        <w:t>FORMULARIO A-1</w:t>
      </w:r>
    </w:p>
    <w:p>
      <w:pPr>
        <w:jc w:val="center"/>
        <w:rPr>
          <w:rFonts w:cs="Arial"/>
          <w:b/>
          <w:szCs w:val="18"/>
          <w:lang w:val="es-BO"/>
        </w:rPr>
      </w:pPr>
      <w:r>
        <w:rPr>
          <w:rFonts w:cs="Arial"/>
          <w:b/>
          <w:szCs w:val="18"/>
          <w:lang w:val="es-BO"/>
        </w:rPr>
        <w:t>PRESENTACIÓN DE PROPUESTA</w:t>
      </w:r>
    </w:p>
    <w:p>
      <w:pPr>
        <w:jc w:val="center"/>
        <w:rPr>
          <w:rFonts w:cs="Arial"/>
          <w:b/>
          <w:szCs w:val="18"/>
          <w:lang w:val="es-BO"/>
        </w:rPr>
      </w:pPr>
    </w:p>
    <w:tbl>
      <w:tblPr>
        <w:tblStyle w:val="11"/>
        <w:tblW w:w="10191" w:type="dxa"/>
        <w:jc w:val="center"/>
        <w:tblLayout w:type="fixed"/>
        <w:tblCellMar>
          <w:top w:w="0" w:type="dxa"/>
          <w:left w:w="108" w:type="dxa"/>
          <w:bottom w:w="0" w:type="dxa"/>
          <w:right w:w="108" w:type="dxa"/>
        </w:tblCellMar>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tblPrEx>
          <w:tblCellMar>
            <w:top w:w="0" w:type="dxa"/>
            <w:left w:w="108" w:type="dxa"/>
            <w:bottom w:w="0" w:type="dxa"/>
            <w:right w:w="108" w:type="dxa"/>
          </w:tblCellMar>
        </w:tblPrEx>
        <w:trPr>
          <w:gridAfter w:val="1"/>
          <w:wAfter w:w="31" w:type="dxa"/>
          <w:trHeight w:val="305" w:hRule="atLeast"/>
          <w:jc w:val="center"/>
        </w:trPr>
        <w:tc>
          <w:tcPr>
            <w:tcW w:w="10160" w:type="dxa"/>
            <w:gridSpan w:val="26"/>
            <w:tcBorders>
              <w:top w:val="single" w:color="244061" w:themeColor="accent1" w:themeShade="80" w:sz="12" w:space="0"/>
              <w:left w:val="single" w:color="244061" w:themeColor="accent1" w:themeShade="80" w:sz="12" w:space="0"/>
              <w:bottom w:val="single" w:color="244061" w:themeColor="accent1" w:themeShade="80" w:sz="12" w:space="0"/>
              <w:right w:val="single" w:color="244061" w:themeColor="accent1" w:themeShade="80" w:sz="12" w:space="0"/>
            </w:tcBorders>
            <w:shd w:val="clear" w:color="000000" w:fill="0F253F"/>
            <w:vAlign w:val="center"/>
          </w:tcPr>
          <w:p>
            <w:pPr>
              <w:jc w:val="left"/>
              <w:rPr>
                <w:rFonts w:ascii="Arial" w:hAnsi="Arial" w:cs="Arial"/>
                <w:b/>
                <w:bCs/>
                <w:sz w:val="16"/>
                <w:lang w:val="es-BO"/>
              </w:rPr>
            </w:pPr>
            <w:r>
              <w:rPr>
                <w:rFonts w:ascii="Arial" w:hAnsi="Arial" w:cs="Arial"/>
                <w:b/>
                <w:bCs/>
                <w:sz w:val="16"/>
                <w:lang w:val="es-BO"/>
              </w:rPr>
              <w:t>DATOS DEL OBJETO DE LA CONTRATACIÓN</w:t>
            </w:r>
          </w:p>
        </w:tc>
      </w:tr>
      <w:tr>
        <w:tblPrEx>
          <w:tblCellMar>
            <w:top w:w="0" w:type="dxa"/>
            <w:left w:w="108" w:type="dxa"/>
            <w:bottom w:w="0" w:type="dxa"/>
            <w:right w:w="108" w:type="dxa"/>
          </w:tblCellMar>
        </w:tblPrEx>
        <w:trPr>
          <w:gridAfter w:val="1"/>
          <w:wAfter w:w="31" w:type="dxa"/>
          <w:trHeight w:val="35" w:hRule="atLeast"/>
          <w:jc w:val="center"/>
        </w:trPr>
        <w:tc>
          <w:tcPr>
            <w:tcW w:w="10160" w:type="dxa"/>
            <w:gridSpan w:val="26"/>
            <w:tcBorders>
              <w:top w:val="single" w:color="244061" w:themeColor="accent1" w:themeShade="80" w:sz="12" w:space="0"/>
              <w:left w:val="single" w:color="244061" w:themeColor="accent1" w:themeShade="80" w:sz="12" w:space="0"/>
              <w:bottom w:val="nil"/>
              <w:right w:val="single" w:color="244061" w:themeColor="accent1" w:themeShade="80" w:sz="12" w:space="0"/>
            </w:tcBorders>
            <w:shd w:val="clear" w:color="auto" w:fill="auto"/>
            <w:noWrap/>
            <w:vAlign w:val="center"/>
          </w:tcPr>
          <w:p>
            <w:pPr>
              <w:rPr>
                <w:sz w:val="8"/>
                <w:lang w:val="es-BO"/>
              </w:rPr>
            </w:pPr>
            <w:r>
              <w:rPr>
                <w:rFonts w:ascii="Calibri" w:hAnsi="Calibri" w:cs="Calibri"/>
                <w:sz w:val="8"/>
                <w:lang w:val="es-BO"/>
              </w:rPr>
              <w:t> </w:t>
            </w:r>
            <w:r>
              <w:rPr>
                <w:sz w:val="8"/>
                <w:lang w:val="es-BO"/>
              </w:rPr>
              <w:t> </w:t>
            </w:r>
          </w:p>
        </w:tc>
      </w:tr>
      <w:tr>
        <w:tblPrEx>
          <w:tblCellMar>
            <w:top w:w="0" w:type="dxa"/>
            <w:left w:w="108" w:type="dxa"/>
            <w:bottom w:w="0" w:type="dxa"/>
            <w:right w:w="108" w:type="dxa"/>
          </w:tblCellMar>
        </w:tblPrEx>
        <w:trPr>
          <w:trHeight w:val="305" w:hRule="atLeast"/>
          <w:jc w:val="center"/>
        </w:trPr>
        <w:tc>
          <w:tcPr>
            <w:tcW w:w="1321" w:type="dxa"/>
            <w:tcBorders>
              <w:top w:val="nil"/>
              <w:left w:val="single" w:color="244061" w:themeColor="accent1" w:themeShade="80" w:sz="12" w:space="0"/>
              <w:bottom w:val="nil"/>
              <w:right w:val="single" w:color="auto" w:sz="8" w:space="0"/>
            </w:tcBorders>
            <w:shd w:val="clear" w:color="auto" w:fill="auto"/>
            <w:vAlign w:val="center"/>
          </w:tcPr>
          <w:p>
            <w:pPr>
              <w:jc w:val="right"/>
              <w:rPr>
                <w:rFonts w:ascii="Arial" w:hAnsi="Arial" w:cs="Arial"/>
                <w:lang w:val="es-BO"/>
              </w:rPr>
            </w:pPr>
            <w:r>
              <w:rPr>
                <w:rFonts w:ascii="Arial" w:hAnsi="Arial" w:cs="Arial"/>
                <w:b/>
                <w:bCs/>
                <w:lang w:val="es-BO"/>
              </w:rPr>
              <w:t>CUCE:</w:t>
            </w: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1"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399"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16"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399" w:type="dxa"/>
            <w:gridSpan w:val="2"/>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399"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412"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1"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34"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25"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236"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414"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239"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433" w:type="dxa"/>
            <w:gridSpan w:val="2"/>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262" w:type="dxa"/>
            <w:gridSpan w:val="2"/>
            <w:tcBorders>
              <w:top w:val="nil"/>
              <w:left w:val="single" w:color="auto" w:sz="8" w:space="0"/>
              <w:bottom w:val="nil"/>
              <w:right w:val="single" w:color="244061" w:themeColor="accent1" w:themeShade="80" w:sz="12" w:space="0"/>
            </w:tcBorders>
            <w:shd w:val="clear" w:color="auto" w:fill="auto"/>
            <w:vAlign w:val="center"/>
          </w:tcPr>
          <w:p>
            <w:pPr>
              <w:rPr>
                <w:rFonts w:ascii="Arial" w:hAnsi="Arial" w:cs="Arial"/>
                <w:lang w:val="es-BO"/>
              </w:rPr>
            </w:pPr>
          </w:p>
        </w:tc>
      </w:tr>
      <w:tr>
        <w:tblPrEx>
          <w:tblCellMar>
            <w:top w:w="0" w:type="dxa"/>
            <w:left w:w="108" w:type="dxa"/>
            <w:bottom w:w="0" w:type="dxa"/>
            <w:right w:w="108" w:type="dxa"/>
          </w:tblCellMar>
        </w:tblPrEx>
        <w:trPr>
          <w:gridAfter w:val="1"/>
          <w:wAfter w:w="31" w:type="dxa"/>
          <w:trHeight w:val="159" w:hRule="atLeast"/>
          <w:jc w:val="center"/>
        </w:trPr>
        <w:tc>
          <w:tcPr>
            <w:tcW w:w="9860" w:type="dxa"/>
            <w:gridSpan w:val="24"/>
            <w:tcBorders>
              <w:top w:val="nil"/>
              <w:left w:val="single" w:color="244061" w:themeColor="accent1" w:themeShade="80" w:sz="12" w:space="0"/>
              <w:bottom w:val="nil"/>
              <w:right w:val="nil"/>
            </w:tcBorders>
            <w:shd w:val="clear" w:color="auto" w:fill="auto"/>
            <w:noWrap/>
            <w:vAlign w:val="center"/>
          </w:tcPr>
          <w:p>
            <w:pPr>
              <w:rPr>
                <w:sz w:val="8"/>
                <w:lang w:val="es-BO"/>
              </w:rPr>
            </w:pPr>
            <w:r>
              <w:rPr>
                <w:rFonts w:ascii="Calibri" w:hAnsi="Calibri" w:cs="Calibri"/>
                <w:sz w:val="8"/>
                <w:lang w:val="es-BO"/>
              </w:rPr>
              <w:t> </w:t>
            </w:r>
          </w:p>
        </w:tc>
        <w:tc>
          <w:tcPr>
            <w:tcW w:w="300" w:type="dxa"/>
            <w:gridSpan w:val="2"/>
            <w:tcBorders>
              <w:top w:val="nil"/>
              <w:left w:val="nil"/>
              <w:bottom w:val="nil"/>
              <w:right w:val="single" w:color="244061" w:themeColor="accent1" w:themeShade="80" w:sz="12" w:space="0"/>
            </w:tcBorders>
            <w:shd w:val="clear" w:color="auto" w:fill="auto"/>
            <w:vAlign w:val="center"/>
          </w:tcPr>
          <w:p>
            <w:pPr>
              <w:rPr>
                <w:sz w:val="8"/>
                <w:lang w:val="es-BO"/>
              </w:rPr>
            </w:pPr>
            <w:r>
              <w:rPr>
                <w:sz w:val="8"/>
                <w:lang w:val="es-BO"/>
              </w:rPr>
              <w:t> </w:t>
            </w:r>
          </w:p>
        </w:tc>
      </w:tr>
      <w:tr>
        <w:tblPrEx>
          <w:tblCellMar>
            <w:top w:w="0" w:type="dxa"/>
            <w:left w:w="108" w:type="dxa"/>
            <w:bottom w:w="0" w:type="dxa"/>
            <w:right w:w="108" w:type="dxa"/>
          </w:tblCellMar>
        </w:tblPrEx>
        <w:trPr>
          <w:gridAfter w:val="1"/>
          <w:wAfter w:w="31" w:type="dxa"/>
          <w:trHeight w:val="305" w:hRule="atLeast"/>
          <w:jc w:val="center"/>
        </w:trPr>
        <w:tc>
          <w:tcPr>
            <w:tcW w:w="3778" w:type="dxa"/>
            <w:gridSpan w:val="8"/>
            <w:tcBorders>
              <w:top w:val="nil"/>
              <w:left w:val="single" w:color="244061" w:themeColor="accent1" w:themeShade="80" w:sz="12" w:space="0"/>
              <w:bottom w:val="nil"/>
              <w:right w:val="single" w:color="000000" w:sz="8" w:space="0"/>
            </w:tcBorders>
            <w:shd w:val="clear" w:color="auto" w:fill="auto"/>
            <w:vAlign w:val="center"/>
          </w:tcPr>
          <w:p>
            <w:pPr>
              <w:jc w:val="right"/>
              <w:rPr>
                <w:rFonts w:ascii="Arial" w:hAnsi="Arial" w:cs="Arial"/>
                <w:b/>
                <w:bCs/>
                <w:lang w:val="es-BO"/>
              </w:rPr>
            </w:pPr>
            <w:r>
              <w:rPr>
                <w:rFonts w:ascii="Arial" w:hAnsi="Arial" w:cs="Arial"/>
                <w:b/>
                <w:bCs/>
                <w:lang w:val="es-BO"/>
              </w:rPr>
              <w:t>SEÑALAR EL OBJETO DE LA CONTRATACIÓN:</w:t>
            </w:r>
          </w:p>
        </w:tc>
        <w:tc>
          <w:tcPr>
            <w:tcW w:w="6082" w:type="dxa"/>
            <w:gridSpan w:val="16"/>
            <w:tcBorders>
              <w:top w:val="single" w:color="000000" w:sz="8" w:space="0"/>
              <w:left w:val="single" w:color="000000" w:sz="8" w:space="0"/>
              <w:bottom w:val="single" w:color="000000" w:sz="8" w:space="0"/>
              <w:right w:val="single" w:color="000000" w:sz="8" w:space="0"/>
            </w:tcBorders>
            <w:shd w:val="clear" w:color="auto" w:fill="DBE5F1"/>
            <w:vAlign w:val="center"/>
          </w:tcPr>
          <w:p>
            <w:pPr>
              <w:jc w:val="center"/>
              <w:rPr>
                <w:rFonts w:ascii="Arial" w:hAnsi="Arial" w:cs="Arial"/>
                <w:b/>
                <w:bCs/>
                <w:lang w:val="es-BO"/>
              </w:rPr>
            </w:pPr>
            <w:r>
              <w:rPr>
                <w:rFonts w:ascii="Arial" w:hAnsi="Arial" w:cs="Arial"/>
                <w:b/>
                <w:bCs/>
                <w:lang w:val="es-BO"/>
              </w:rPr>
              <w:t> </w:t>
            </w:r>
          </w:p>
        </w:tc>
        <w:tc>
          <w:tcPr>
            <w:tcW w:w="300" w:type="dxa"/>
            <w:gridSpan w:val="2"/>
            <w:tcBorders>
              <w:top w:val="nil"/>
              <w:left w:val="nil"/>
              <w:bottom w:val="nil"/>
              <w:right w:val="single" w:color="244061" w:themeColor="accent1" w:themeShade="80" w:sz="12" w:space="0"/>
            </w:tcBorders>
            <w:shd w:val="clear" w:color="auto" w:fill="auto"/>
            <w:vAlign w:val="center"/>
          </w:tcPr>
          <w:p>
            <w:pPr>
              <w:rPr>
                <w:rFonts w:ascii="Arial" w:hAnsi="Arial" w:cs="Arial"/>
                <w:b/>
                <w:bCs/>
                <w:lang w:val="es-BO"/>
              </w:rPr>
            </w:pPr>
            <w:r>
              <w:rPr>
                <w:rFonts w:ascii="Arial" w:hAnsi="Arial" w:cs="Arial"/>
                <w:b/>
                <w:bCs/>
                <w:lang w:val="es-BO"/>
              </w:rPr>
              <w:t> </w:t>
            </w:r>
          </w:p>
        </w:tc>
      </w:tr>
      <w:tr>
        <w:tblPrEx>
          <w:tblCellMar>
            <w:top w:w="0" w:type="dxa"/>
            <w:left w:w="108" w:type="dxa"/>
            <w:bottom w:w="0" w:type="dxa"/>
            <w:right w:w="108" w:type="dxa"/>
          </w:tblCellMar>
        </w:tblPrEx>
        <w:trPr>
          <w:gridAfter w:val="1"/>
          <w:wAfter w:w="31" w:type="dxa"/>
          <w:trHeight w:val="46" w:hRule="atLeast"/>
          <w:jc w:val="center"/>
        </w:trPr>
        <w:tc>
          <w:tcPr>
            <w:tcW w:w="10160" w:type="dxa"/>
            <w:gridSpan w:val="26"/>
            <w:tcBorders>
              <w:top w:val="nil"/>
              <w:left w:val="single" w:color="244061" w:themeColor="accent1" w:themeShade="80" w:sz="12" w:space="0"/>
              <w:bottom w:val="single" w:color="auto" w:sz="12" w:space="0"/>
              <w:right w:val="single" w:color="244061" w:themeColor="accent1" w:themeShade="80" w:sz="12" w:space="0"/>
            </w:tcBorders>
            <w:shd w:val="clear" w:color="auto" w:fill="auto"/>
            <w:noWrap/>
            <w:vAlign w:val="center"/>
          </w:tcPr>
          <w:p>
            <w:pPr>
              <w:rPr>
                <w:rFonts w:ascii="Arial" w:hAnsi="Arial" w:cs="Arial"/>
                <w:sz w:val="8"/>
                <w:lang w:val="es-BO"/>
              </w:rPr>
            </w:pPr>
          </w:p>
        </w:tc>
      </w:tr>
    </w:tbl>
    <w:p>
      <w:pPr>
        <w:jc w:val="center"/>
        <w:rPr>
          <w:rFonts w:cs="Arial"/>
          <w:b/>
          <w:szCs w:val="18"/>
          <w:lang w:val="es-BO"/>
        </w:rPr>
      </w:pPr>
    </w:p>
    <w:p>
      <w:pPr>
        <w:rPr>
          <w:rFonts w:cs="Arial"/>
          <w:szCs w:val="18"/>
          <w:lang w:val="es-BO"/>
        </w:rPr>
      </w:pPr>
      <w:r>
        <w:rPr>
          <w:rFonts w:cs="Arial"/>
          <w:szCs w:val="18"/>
          <w:lang w:val="es-BO"/>
        </w:rPr>
        <w:t>Remito la presente propuesta, declarando expresamente mi conformidad y compromiso de cumplimiento, conforme con los siguientes puntos:</w:t>
      </w:r>
    </w:p>
    <w:p>
      <w:pPr>
        <w:jc w:val="center"/>
        <w:rPr>
          <w:rFonts w:cs="Arial"/>
          <w:b/>
          <w:szCs w:val="18"/>
          <w:lang w:val="es-BO"/>
        </w:rPr>
      </w:pPr>
    </w:p>
    <w:p>
      <w:pPr>
        <w:tabs>
          <w:tab w:val="left" w:pos="567"/>
        </w:tabs>
        <w:rPr>
          <w:rFonts w:cs="Arial"/>
          <w:b/>
          <w:szCs w:val="18"/>
          <w:lang w:val="es-BO"/>
        </w:rPr>
      </w:pPr>
      <w:r>
        <w:rPr>
          <w:rFonts w:cs="Arial"/>
          <w:b/>
          <w:szCs w:val="18"/>
          <w:lang w:val="es-BO"/>
        </w:rPr>
        <w:t>I.-</w:t>
      </w:r>
      <w:r>
        <w:rPr>
          <w:rFonts w:cs="Arial"/>
          <w:b/>
          <w:szCs w:val="18"/>
          <w:lang w:val="es-BO"/>
        </w:rPr>
        <w:tab/>
      </w:r>
      <w:r>
        <w:rPr>
          <w:rFonts w:cs="Arial"/>
          <w:b/>
          <w:szCs w:val="18"/>
          <w:lang w:val="es-BO"/>
        </w:rPr>
        <w:t>De las Condiciones del Proceso</w:t>
      </w:r>
    </w:p>
    <w:p>
      <w:pPr>
        <w:suppressAutoHyphens/>
        <w:ind w:left="360"/>
        <w:rPr>
          <w:rFonts w:cs="Arial"/>
          <w:b/>
          <w:szCs w:val="18"/>
          <w:lang w:val="es-BO"/>
        </w:rPr>
      </w:pPr>
    </w:p>
    <w:p>
      <w:pPr>
        <w:numPr>
          <w:ilvl w:val="0"/>
          <w:numId w:val="31"/>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numPr>
          <w:ilvl w:val="0"/>
          <w:numId w:val="31"/>
        </w:numPr>
        <w:rPr>
          <w:rFonts w:cs="Arial"/>
          <w:szCs w:val="18"/>
          <w:lang w:val="es-BO"/>
        </w:rPr>
      </w:pPr>
      <w:r>
        <w:rPr>
          <w:rFonts w:cs="Arial"/>
          <w:szCs w:val="18"/>
          <w:lang w:val="es-BO"/>
        </w:rPr>
        <w:t>Declaro no tener conflicto de intereses para el presente proceso de contratación.</w:t>
      </w:r>
    </w:p>
    <w:p>
      <w:pPr>
        <w:numPr>
          <w:ilvl w:val="0"/>
          <w:numId w:val="31"/>
        </w:numPr>
        <w:tabs>
          <w:tab w:val="left" w:pos="1134"/>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numPr>
          <w:ilvl w:val="0"/>
          <w:numId w:val="31"/>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numPr>
          <w:ilvl w:val="0"/>
          <w:numId w:val="31"/>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numPr>
          <w:ilvl w:val="0"/>
          <w:numId w:val="31"/>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numPr>
          <w:ilvl w:val="0"/>
          <w:numId w:val="31"/>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numPr>
          <w:ilvl w:val="0"/>
          <w:numId w:val="31"/>
        </w:numPr>
        <w:rPr>
          <w:rFonts w:cs="Arial"/>
          <w:szCs w:val="18"/>
          <w:lang w:val="es-BO"/>
        </w:rPr>
      </w:pPr>
      <w:r>
        <w:rPr>
          <w:rFonts w:cs="Arial"/>
          <w:szCs w:val="18"/>
          <w:lang w:val="es-BO"/>
        </w:rPr>
        <w:t>Acepto a sola firma de este documento, que todos los formularios presentados se tienen por suscritos.</w:t>
      </w:r>
    </w:p>
    <w:p>
      <w:pPr>
        <w:numPr>
          <w:ilvl w:val="0"/>
          <w:numId w:val="31"/>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tabs>
          <w:tab w:val="left" w:pos="1134"/>
        </w:tabs>
        <w:ind w:left="567"/>
        <w:rPr>
          <w:rFonts w:cs="Arial"/>
          <w:szCs w:val="18"/>
          <w:lang w:val="es-BO"/>
        </w:rPr>
      </w:pPr>
    </w:p>
    <w:p>
      <w:pPr>
        <w:tabs>
          <w:tab w:val="left" w:pos="567"/>
        </w:tabs>
        <w:rPr>
          <w:rFonts w:cs="Arial"/>
          <w:b/>
          <w:szCs w:val="18"/>
          <w:lang w:val="es-BO"/>
        </w:rPr>
      </w:pPr>
      <w:r>
        <w:rPr>
          <w:rFonts w:cs="Arial"/>
          <w:b/>
          <w:szCs w:val="18"/>
          <w:lang w:val="es-BO"/>
        </w:rPr>
        <w:t>II.- De la Presentación de Documentos</w:t>
      </w:r>
    </w:p>
    <w:p>
      <w:pPr>
        <w:tabs>
          <w:tab w:val="left" w:pos="567"/>
        </w:tabs>
        <w:rPr>
          <w:rFonts w:cs="Arial"/>
          <w:b/>
          <w:szCs w:val="18"/>
          <w:lang w:val="es-BO"/>
        </w:rPr>
      </w:pPr>
    </w:p>
    <w:p>
      <w:pPr>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rPr>
          <w:rFonts w:cs="Arial"/>
          <w:szCs w:val="18"/>
          <w:lang w:val="es-BO"/>
        </w:rPr>
      </w:pPr>
    </w:p>
    <w:p>
      <w:pPr>
        <w:numPr>
          <w:ilvl w:val="0"/>
          <w:numId w:val="32"/>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numPr>
          <w:ilvl w:val="0"/>
          <w:numId w:val="32"/>
        </w:numPr>
        <w:rPr>
          <w:rFonts w:cs="Arial"/>
          <w:szCs w:val="18"/>
          <w:lang w:val="es-BO"/>
        </w:rPr>
      </w:pPr>
      <w:r>
        <w:rPr>
          <w:rFonts w:cs="Arial"/>
          <w:szCs w:val="18"/>
          <w:lang w:val="es-BO"/>
        </w:rPr>
        <w:t>Fotocopia simple del Carnet de Identidad.</w:t>
      </w:r>
    </w:p>
    <w:p>
      <w:pPr>
        <w:numPr>
          <w:ilvl w:val="0"/>
          <w:numId w:val="32"/>
        </w:numPr>
        <w:tabs>
          <w:tab w:val="left" w:pos="1701"/>
        </w:tabs>
        <w:rPr>
          <w:rFonts w:cs="Arial"/>
          <w:szCs w:val="18"/>
          <w:lang w:val="es-BO"/>
        </w:rPr>
      </w:pPr>
      <w:r>
        <w:rPr>
          <w:rFonts w:cs="Arial"/>
          <w:szCs w:val="18"/>
          <w:lang w:val="es-BO"/>
        </w:rPr>
        <w:t>La documentación que respalde la información declarada en los Formulario C-1 y C-2 con relación a la formación y experiencia.</w:t>
      </w:r>
    </w:p>
    <w:p>
      <w:pP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lang w:val="es-BO"/>
        </w:rPr>
      </w:pPr>
    </w:p>
    <w:p>
      <w:pPr>
        <w:jc w:val="center"/>
        <w:rPr>
          <w:rFonts w:cs="Arial"/>
          <w:b/>
          <w:i/>
          <w:szCs w:val="18"/>
          <w:lang w:val="es-BO"/>
        </w:rPr>
      </w:pPr>
      <w:r>
        <w:rPr>
          <w:rFonts w:cs="Arial"/>
          <w:b/>
          <w:i/>
          <w:szCs w:val="18"/>
          <w:lang w:val="es-BO"/>
        </w:rPr>
        <w:t>(Firma del proponente)</w:t>
      </w:r>
    </w:p>
    <w:p>
      <w:pPr>
        <w:jc w:val="center"/>
        <w:rPr>
          <w:rFonts w:cs="Arial"/>
          <w:b/>
          <w:bCs/>
          <w:i/>
          <w:iCs/>
          <w:szCs w:val="18"/>
          <w:lang w:val="es-BO"/>
        </w:rPr>
      </w:pPr>
      <w:r>
        <w:rPr>
          <w:rFonts w:cs="Arial"/>
          <w:b/>
          <w:bCs/>
          <w:i/>
          <w:iCs/>
          <w:szCs w:val="18"/>
          <w:lang w:val="es-BO"/>
        </w:rPr>
        <w:t xml:space="preserve"> (Nombre completo del proponente)</w:t>
      </w:r>
    </w:p>
    <w:p>
      <w:pPr>
        <w:spacing w:line="200" w:lineRule="exact"/>
        <w:jc w:val="center"/>
        <w:rPr>
          <w:rFonts w:ascii="Arial" w:hAnsi="Arial" w:cs="Arial"/>
          <w:b/>
          <w:lang w:val="es-BO"/>
        </w:rPr>
      </w:pPr>
    </w:p>
    <w:p>
      <w:pPr>
        <w:spacing w:line="200" w:lineRule="exact"/>
        <w:jc w:val="center"/>
        <w:rPr>
          <w:rFonts w:ascii="Arial" w:hAnsi="Arial" w:cs="Arial"/>
          <w:b/>
          <w:lang w:val="es-BO"/>
        </w:rPr>
      </w:pPr>
    </w:p>
    <w:p>
      <w:pPr>
        <w:spacing w:line="200" w:lineRule="exact"/>
        <w:jc w:val="center"/>
        <w:rPr>
          <w:rFonts w:ascii="Arial" w:hAnsi="Arial" w:cs="Arial"/>
          <w:b/>
          <w:lang w:val="es-BO"/>
        </w:rPr>
      </w:pPr>
    </w:p>
    <w:p>
      <w:pPr>
        <w:spacing w:line="200" w:lineRule="exact"/>
        <w:jc w:val="center"/>
        <w:rPr>
          <w:rFonts w:ascii="Arial" w:hAnsi="Arial" w:cs="Arial"/>
          <w:b/>
          <w:lang w:val="es-BO"/>
        </w:rPr>
      </w:pPr>
    </w:p>
    <w:p>
      <w:pPr>
        <w:spacing w:line="200" w:lineRule="exact"/>
        <w:jc w:val="center"/>
        <w:rPr>
          <w:rFonts w:ascii="Arial" w:hAnsi="Arial" w:cs="Arial"/>
          <w:b/>
          <w:lang w:val="es-BO"/>
        </w:rPr>
      </w:pPr>
    </w:p>
    <w:p>
      <w:pPr>
        <w:spacing w:line="200" w:lineRule="exact"/>
        <w:jc w:val="center"/>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rPr>
          <w:rFonts w:ascii="Arial" w:hAnsi="Arial" w:cs="Arial"/>
          <w:b/>
          <w:lang w:val="es-BO"/>
        </w:rPr>
      </w:pPr>
    </w:p>
    <w:p>
      <w:pPr>
        <w:spacing w:line="200" w:lineRule="exact"/>
        <w:jc w:val="center"/>
        <w:rPr>
          <w:rFonts w:cs="Arial"/>
          <w:b/>
          <w:szCs w:val="18"/>
          <w:lang w:val="es-BO"/>
        </w:rPr>
      </w:pPr>
      <w:r>
        <w:rPr>
          <w:rFonts w:ascii="Arial" w:hAnsi="Arial" w:cs="Arial"/>
          <w:b/>
          <w:lang w:val="es-BO"/>
        </w:rPr>
        <w:br w:type="page"/>
      </w:r>
      <w:r>
        <w:rPr>
          <w:rFonts w:cs="Arial"/>
          <w:b/>
          <w:szCs w:val="18"/>
          <w:lang w:val="es-BO"/>
        </w:rPr>
        <w:t>FORMULARIO A-2</w:t>
      </w:r>
    </w:p>
    <w:p>
      <w:pPr>
        <w:spacing w:line="200" w:lineRule="exact"/>
        <w:jc w:val="center"/>
        <w:rPr>
          <w:rFonts w:cs="Arial"/>
          <w:b/>
          <w:szCs w:val="18"/>
          <w:lang w:val="es-BO"/>
        </w:rPr>
      </w:pPr>
      <w:r>
        <w:rPr>
          <w:rFonts w:cs="Arial"/>
          <w:b/>
          <w:szCs w:val="18"/>
          <w:lang w:val="es-BO"/>
        </w:rPr>
        <w:t>IDENTIFICACIÓN DEL PROPONENTE</w:t>
      </w:r>
    </w:p>
    <w:p>
      <w:pPr>
        <w:spacing w:line="200" w:lineRule="exact"/>
        <w:jc w:val="center"/>
        <w:rPr>
          <w:rFonts w:cs="Arial"/>
          <w:b/>
          <w:szCs w:val="18"/>
          <w:lang w:val="es-BO"/>
        </w:rPr>
      </w:pPr>
    </w:p>
    <w:tbl>
      <w:tblPr>
        <w:tblStyle w:val="11"/>
        <w:tblW w:w="9679" w:type="dxa"/>
        <w:jc w:val="center"/>
        <w:tblLayout w:type="autofit"/>
        <w:tblCellMar>
          <w:top w:w="0" w:type="dxa"/>
          <w:left w:w="108" w:type="dxa"/>
          <w:bottom w:w="0" w:type="dxa"/>
          <w:right w:w="108" w:type="dxa"/>
        </w:tblCellMar>
      </w:tblPr>
      <w:tblGrid>
        <w:gridCol w:w="395"/>
        <w:gridCol w:w="336"/>
        <w:gridCol w:w="336"/>
        <w:gridCol w:w="336"/>
        <w:gridCol w:w="336"/>
        <w:gridCol w:w="415"/>
        <w:gridCol w:w="415"/>
        <w:gridCol w:w="371"/>
        <w:gridCol w:w="376"/>
        <w:gridCol w:w="390"/>
        <w:gridCol w:w="273"/>
        <w:gridCol w:w="340"/>
        <w:gridCol w:w="348"/>
        <w:gridCol w:w="303"/>
        <w:gridCol w:w="348"/>
        <w:gridCol w:w="348"/>
        <w:gridCol w:w="6"/>
        <w:gridCol w:w="297"/>
        <w:gridCol w:w="348"/>
        <w:gridCol w:w="348"/>
        <w:gridCol w:w="348"/>
        <w:gridCol w:w="348"/>
        <w:gridCol w:w="348"/>
        <w:gridCol w:w="348"/>
        <w:gridCol w:w="303"/>
        <w:gridCol w:w="348"/>
        <w:gridCol w:w="319"/>
        <w:gridCol w:w="372"/>
        <w:gridCol w:w="280"/>
      </w:tblGrid>
      <w:tr>
        <w:tblPrEx>
          <w:tblCellMar>
            <w:top w:w="0" w:type="dxa"/>
            <w:left w:w="108" w:type="dxa"/>
            <w:bottom w:w="0" w:type="dxa"/>
            <w:right w:w="108" w:type="dxa"/>
          </w:tblCellMar>
        </w:tblPrEx>
        <w:trPr>
          <w:trHeight w:val="298" w:hRule="atLeast"/>
          <w:jc w:val="center"/>
        </w:trPr>
        <w:tc>
          <w:tcPr>
            <w:tcW w:w="9679" w:type="dxa"/>
            <w:gridSpan w:val="29"/>
            <w:tcBorders>
              <w:top w:val="single" w:color="auto" w:sz="8" w:space="0"/>
              <w:left w:val="single" w:color="auto" w:sz="12" w:space="0"/>
              <w:bottom w:val="single" w:color="auto" w:sz="8" w:space="0"/>
              <w:right w:val="single" w:color="auto" w:sz="12" w:space="0"/>
            </w:tcBorders>
            <w:shd w:val="clear" w:color="000000" w:fill="0F253F"/>
            <w:vAlign w:val="center"/>
          </w:tcPr>
          <w:p>
            <w:pPr>
              <w:rPr>
                <w:rFonts w:ascii="Arial" w:hAnsi="Arial" w:cs="Arial"/>
                <w:b/>
                <w:bCs/>
                <w:lang w:val="es-BO"/>
              </w:rPr>
            </w:pPr>
            <w:r>
              <w:rPr>
                <w:rFonts w:ascii="Arial" w:hAnsi="Arial" w:cs="Arial"/>
                <w:b/>
                <w:bCs/>
                <w:lang w:val="es-BO"/>
              </w:rPr>
              <w:t xml:space="preserve">1.     DATOS GENERALES DEL PROPONENTE </w:t>
            </w:r>
          </w:p>
        </w:tc>
      </w:tr>
      <w:tr>
        <w:tblPrEx>
          <w:tblCellMar>
            <w:top w:w="0" w:type="dxa"/>
            <w:left w:w="108" w:type="dxa"/>
            <w:bottom w:w="0" w:type="dxa"/>
            <w:right w:w="108" w:type="dxa"/>
          </w:tblCellMar>
        </w:tblPrEx>
        <w:trPr>
          <w:trHeight w:val="114" w:hRule="atLeast"/>
          <w:jc w:val="center"/>
        </w:trPr>
        <w:tc>
          <w:tcPr>
            <w:tcW w:w="354" w:type="dxa"/>
            <w:tcBorders>
              <w:top w:val="nil"/>
              <w:left w:val="single" w:color="auto" w:sz="12" w:space="0"/>
              <w:bottom w:val="nil"/>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35" w:type="dxa"/>
            <w:tcBorders>
              <w:top w:val="nil"/>
              <w:left w:val="nil"/>
              <w:bottom w:val="nil"/>
              <w:right w:val="nil"/>
            </w:tcBorders>
            <w:shd w:val="clear" w:color="auto" w:fill="auto"/>
            <w:vAlign w:val="center"/>
          </w:tcPr>
          <w:p>
            <w:pPr>
              <w:rPr>
                <w:sz w:val="2"/>
                <w:szCs w:val="2"/>
                <w:lang w:val="es-BO"/>
              </w:rPr>
            </w:pPr>
          </w:p>
        </w:tc>
        <w:tc>
          <w:tcPr>
            <w:tcW w:w="390" w:type="dxa"/>
            <w:tcBorders>
              <w:top w:val="nil"/>
              <w:left w:val="nil"/>
              <w:bottom w:val="nil"/>
              <w:right w:val="nil"/>
            </w:tcBorders>
            <w:shd w:val="clear" w:color="auto" w:fill="auto"/>
            <w:vAlign w:val="center"/>
          </w:tcPr>
          <w:p>
            <w:pPr>
              <w:rPr>
                <w:sz w:val="2"/>
                <w:szCs w:val="2"/>
                <w:lang w:val="es-BO"/>
              </w:rPr>
            </w:pPr>
          </w:p>
        </w:tc>
        <w:tc>
          <w:tcPr>
            <w:tcW w:w="283" w:type="dxa"/>
            <w:tcBorders>
              <w:top w:val="nil"/>
              <w:left w:val="nil"/>
              <w:bottom w:val="nil"/>
              <w:right w:val="nil"/>
            </w:tcBorders>
            <w:shd w:val="clear" w:color="auto" w:fill="auto"/>
            <w:vAlign w:val="center"/>
          </w:tcPr>
          <w:p>
            <w:pPr>
              <w:rPr>
                <w:sz w:val="2"/>
                <w:szCs w:val="2"/>
                <w:lang w:val="es-BO"/>
              </w:rPr>
            </w:pPr>
          </w:p>
        </w:tc>
        <w:tc>
          <w:tcPr>
            <w:tcW w:w="363"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19"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19" w:type="dxa"/>
            <w:gridSpan w:val="2"/>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19"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19"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266" w:type="dxa"/>
            <w:tcBorders>
              <w:top w:val="nil"/>
              <w:left w:val="nil"/>
              <w:bottom w:val="nil"/>
              <w:right w:val="single" w:color="auto" w:sz="12" w:space="0"/>
            </w:tcBorders>
            <w:shd w:val="clear" w:color="auto" w:fill="auto"/>
            <w:vAlign w:val="center"/>
          </w:tcPr>
          <w:p>
            <w:pPr>
              <w:rPr>
                <w:sz w:val="2"/>
                <w:szCs w:val="2"/>
                <w:lang w:val="es-BO"/>
              </w:rPr>
            </w:pPr>
            <w:r>
              <w:rPr>
                <w:sz w:val="2"/>
                <w:szCs w:val="2"/>
                <w:lang w:val="es-BO"/>
              </w:rPr>
              <w:t> </w:t>
            </w:r>
          </w:p>
        </w:tc>
      </w:tr>
      <w:tr>
        <w:tblPrEx>
          <w:tblCellMar>
            <w:top w:w="0" w:type="dxa"/>
            <w:left w:w="108" w:type="dxa"/>
            <w:bottom w:w="0" w:type="dxa"/>
            <w:right w:w="108" w:type="dxa"/>
          </w:tblCellMar>
        </w:tblPrEx>
        <w:trPr>
          <w:trHeight w:val="298" w:hRule="atLeast"/>
          <w:jc w:val="center"/>
        </w:trPr>
        <w:tc>
          <w:tcPr>
            <w:tcW w:w="3009" w:type="dxa"/>
            <w:gridSpan w:val="9"/>
            <w:tcBorders>
              <w:top w:val="nil"/>
              <w:left w:val="single" w:color="auto" w:sz="12" w:space="0"/>
              <w:bottom w:val="nil"/>
              <w:right w:val="single" w:color="000000" w:sz="8" w:space="0"/>
            </w:tcBorders>
            <w:shd w:val="clear" w:color="auto" w:fill="auto"/>
            <w:vAlign w:val="center"/>
          </w:tcPr>
          <w:p>
            <w:pPr>
              <w:jc w:val="right"/>
              <w:rPr>
                <w:rFonts w:ascii="Arial" w:hAnsi="Arial" w:cs="Arial"/>
                <w:b/>
                <w:bCs/>
                <w:lang w:val="es-BO"/>
              </w:rPr>
            </w:pPr>
            <w:r>
              <w:rPr>
                <w:rFonts w:ascii="Arial" w:hAnsi="Arial" w:cs="Arial"/>
                <w:b/>
                <w:bCs/>
                <w:lang w:val="es-BO"/>
              </w:rPr>
              <w:t>Nombre del proponente:</w:t>
            </w:r>
          </w:p>
        </w:tc>
        <w:tc>
          <w:tcPr>
            <w:tcW w:w="6404" w:type="dxa"/>
            <w:gridSpan w:val="19"/>
            <w:tcBorders>
              <w:top w:val="single" w:color="auto" w:sz="8" w:space="0"/>
              <w:left w:val="nil"/>
              <w:bottom w:val="single" w:color="auto" w:sz="8" w:space="0"/>
              <w:right w:val="single" w:color="000000" w:sz="8" w:space="0"/>
            </w:tcBorders>
            <w:shd w:val="clear" w:color="000000" w:fill="DBE5F1"/>
            <w:vAlign w:val="center"/>
          </w:tcPr>
          <w:p>
            <w:pPr>
              <w:jc w:val="center"/>
              <w:rPr>
                <w:rFonts w:ascii="Arial" w:hAnsi="Arial" w:cs="Arial"/>
                <w:b/>
                <w:bCs/>
                <w:lang w:val="es-BO"/>
              </w:rPr>
            </w:pPr>
            <w:r>
              <w:rPr>
                <w:rFonts w:ascii="Arial" w:hAnsi="Arial" w:cs="Arial"/>
                <w:b/>
                <w:bCs/>
                <w:lang w:val="es-BO"/>
              </w:rPr>
              <w:t> </w:t>
            </w:r>
          </w:p>
        </w:tc>
        <w:tc>
          <w:tcPr>
            <w:tcW w:w="266" w:type="dxa"/>
            <w:tcBorders>
              <w:top w:val="nil"/>
              <w:left w:val="nil"/>
              <w:bottom w:val="nil"/>
              <w:right w:val="single" w:color="auto" w:sz="12" w:space="0"/>
            </w:tcBorders>
            <w:shd w:val="clear" w:color="auto" w:fill="auto"/>
            <w:vAlign w:val="center"/>
          </w:tcPr>
          <w:p>
            <w:pPr>
              <w:rPr>
                <w:rFonts w:ascii="Arial" w:hAnsi="Arial" w:cs="Arial"/>
                <w:lang w:val="es-BO"/>
              </w:rPr>
            </w:pPr>
            <w:r>
              <w:rPr>
                <w:rFonts w:ascii="Arial" w:hAnsi="Arial" w:cs="Arial"/>
                <w:lang w:val="es-BO"/>
              </w:rPr>
              <w:t> </w:t>
            </w:r>
          </w:p>
        </w:tc>
      </w:tr>
      <w:tr>
        <w:tblPrEx>
          <w:tblCellMar>
            <w:top w:w="0" w:type="dxa"/>
            <w:left w:w="108" w:type="dxa"/>
            <w:bottom w:w="0" w:type="dxa"/>
            <w:right w:w="108" w:type="dxa"/>
          </w:tblCellMar>
        </w:tblPrEx>
        <w:trPr>
          <w:trHeight w:val="59" w:hRule="atLeast"/>
          <w:jc w:val="center"/>
        </w:trPr>
        <w:tc>
          <w:tcPr>
            <w:tcW w:w="354" w:type="dxa"/>
            <w:tcBorders>
              <w:top w:val="nil"/>
              <w:left w:val="single" w:color="auto" w:sz="12" w:space="0"/>
              <w:bottom w:val="nil"/>
              <w:right w:val="nil"/>
            </w:tcBorders>
            <w:shd w:val="clear" w:color="auto" w:fill="auto"/>
            <w:vAlign w:val="bottom"/>
          </w:tcPr>
          <w:p>
            <w:pPr>
              <w:jc w:val="right"/>
              <w:rPr>
                <w:rFonts w:ascii="Arial" w:hAnsi="Arial" w:cs="Arial"/>
                <w:b/>
                <w:bCs/>
                <w:sz w:val="2"/>
                <w:szCs w:val="2"/>
                <w:lang w:val="es-BO"/>
              </w:rPr>
            </w:pPr>
            <w:r>
              <w:rPr>
                <w:rFonts w:ascii="Arial" w:hAnsi="Arial" w:cs="Arial"/>
                <w:b/>
                <w:bCs/>
                <w:sz w:val="2"/>
                <w:szCs w:val="2"/>
                <w:lang w:val="es-BO"/>
              </w:rPr>
              <w:t> </w:t>
            </w:r>
          </w:p>
        </w:tc>
        <w:tc>
          <w:tcPr>
            <w:tcW w:w="301" w:type="dxa"/>
            <w:tcBorders>
              <w:top w:val="nil"/>
              <w:left w:val="nil"/>
              <w:bottom w:val="nil"/>
              <w:right w:val="nil"/>
            </w:tcBorders>
            <w:shd w:val="clear" w:color="auto" w:fill="auto"/>
            <w:vAlign w:val="bottom"/>
          </w:tcPr>
          <w:p>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tcPr>
          <w:p>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tcPr>
          <w:p>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vAlign w:val="bottom"/>
          </w:tcPr>
          <w:p>
            <w:pPr>
              <w:rPr>
                <w:rFonts w:ascii="Arial" w:hAnsi="Arial" w:cs="Arial"/>
                <w:sz w:val="2"/>
                <w:szCs w:val="2"/>
                <w:lang w:val="es-BO"/>
              </w:rPr>
            </w:pPr>
          </w:p>
        </w:tc>
        <w:tc>
          <w:tcPr>
            <w:tcW w:w="335" w:type="dxa"/>
            <w:tcBorders>
              <w:top w:val="nil"/>
              <w:left w:val="nil"/>
              <w:bottom w:val="nil"/>
              <w:right w:val="nil"/>
            </w:tcBorders>
            <w:shd w:val="clear" w:color="auto" w:fill="auto"/>
            <w:vAlign w:val="bottom"/>
          </w:tcPr>
          <w:p>
            <w:pPr>
              <w:rPr>
                <w:rFonts w:ascii="Arial" w:hAnsi="Arial" w:cs="Arial"/>
                <w:sz w:val="2"/>
                <w:szCs w:val="2"/>
                <w:lang w:val="es-BO"/>
              </w:rPr>
            </w:pPr>
          </w:p>
        </w:tc>
        <w:tc>
          <w:tcPr>
            <w:tcW w:w="390" w:type="dxa"/>
            <w:tcBorders>
              <w:top w:val="nil"/>
              <w:left w:val="nil"/>
              <w:bottom w:val="nil"/>
              <w:right w:val="nil"/>
            </w:tcBorders>
            <w:shd w:val="clear" w:color="auto" w:fill="auto"/>
            <w:vAlign w:val="bottom"/>
          </w:tcPr>
          <w:p>
            <w:pPr>
              <w:rPr>
                <w:rFonts w:ascii="Arial" w:hAnsi="Arial" w:cs="Arial"/>
                <w:sz w:val="2"/>
                <w:szCs w:val="2"/>
                <w:lang w:val="es-BO"/>
              </w:rPr>
            </w:pPr>
          </w:p>
        </w:tc>
        <w:tc>
          <w:tcPr>
            <w:tcW w:w="283" w:type="dxa"/>
            <w:tcBorders>
              <w:top w:val="nil"/>
              <w:left w:val="nil"/>
              <w:bottom w:val="nil"/>
              <w:right w:val="nil"/>
            </w:tcBorders>
            <w:shd w:val="clear" w:color="auto" w:fill="auto"/>
            <w:vAlign w:val="bottom"/>
          </w:tcPr>
          <w:p>
            <w:pPr>
              <w:rPr>
                <w:rFonts w:ascii="Arial" w:hAnsi="Arial" w:cs="Arial"/>
                <w:sz w:val="2"/>
                <w:szCs w:val="2"/>
                <w:lang w:val="es-BO"/>
              </w:rPr>
            </w:pPr>
          </w:p>
        </w:tc>
        <w:tc>
          <w:tcPr>
            <w:tcW w:w="363"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r>
      <w:tr>
        <w:tblPrEx>
          <w:tblCellMar>
            <w:top w:w="0" w:type="dxa"/>
            <w:left w:w="108" w:type="dxa"/>
            <w:bottom w:w="0" w:type="dxa"/>
            <w:right w:w="108" w:type="dxa"/>
          </w:tblCellMar>
        </w:tblPrEx>
        <w:trPr>
          <w:trHeight w:val="270" w:hRule="atLeast"/>
          <w:jc w:val="center"/>
        </w:trPr>
        <w:tc>
          <w:tcPr>
            <w:tcW w:w="3009" w:type="dxa"/>
            <w:gridSpan w:val="9"/>
            <w:vMerge w:val="restart"/>
            <w:tcBorders>
              <w:top w:val="nil"/>
              <w:left w:val="single" w:color="auto" w:sz="12" w:space="0"/>
              <w:bottom w:val="nil"/>
              <w:right w:val="nil"/>
            </w:tcBorders>
            <w:shd w:val="clear" w:color="auto" w:fill="auto"/>
            <w:vAlign w:val="center"/>
          </w:tcPr>
          <w:p>
            <w:pPr>
              <w:jc w:val="center"/>
              <w:rPr>
                <w:rFonts w:ascii="Arial" w:hAnsi="Arial" w:cs="Arial"/>
                <w:b/>
                <w:bCs/>
                <w:lang w:val="es-BO"/>
              </w:rPr>
            </w:pPr>
            <w:r>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tcPr>
          <w:p>
            <w:pPr>
              <w:jc w:val="center"/>
              <w:rPr>
                <w:rFonts w:ascii="Arial" w:hAnsi="Arial" w:cs="Arial"/>
                <w:iCs/>
                <w:lang w:val="es-BO"/>
              </w:rPr>
            </w:pPr>
            <w:r>
              <w:rPr>
                <w:rFonts w:ascii="Arial" w:hAnsi="Arial" w:cs="Arial"/>
                <w:iCs/>
                <w:lang w:val="es-BO"/>
              </w:rPr>
              <w:t>Número CI/NIT</w:t>
            </w:r>
          </w:p>
        </w:tc>
        <w:tc>
          <w:tcPr>
            <w:tcW w:w="372" w:type="dxa"/>
            <w:tcBorders>
              <w:top w:val="nil"/>
              <w:left w:val="nil"/>
              <w:bottom w:val="nil"/>
              <w:right w:val="nil"/>
            </w:tcBorders>
            <w:shd w:val="clear" w:color="auto" w:fill="auto"/>
            <w:vAlign w:val="center"/>
          </w:tcPr>
          <w:p>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pPr>
              <w:jc w:val="center"/>
              <w:rPr>
                <w:rFonts w:ascii="Arial" w:hAnsi="Arial" w:cs="Arial"/>
                <w:i/>
                <w:iCs/>
                <w:lang w:val="es-BO"/>
              </w:rPr>
            </w:pPr>
          </w:p>
        </w:tc>
        <w:tc>
          <w:tcPr>
            <w:tcW w:w="372" w:type="dxa"/>
            <w:tcBorders>
              <w:top w:val="nil"/>
              <w:left w:val="nil"/>
              <w:bottom w:val="nil"/>
              <w:right w:val="nil"/>
            </w:tcBorders>
            <w:shd w:val="clear" w:color="auto" w:fill="auto"/>
            <w:vAlign w:val="center"/>
          </w:tcPr>
          <w:p>
            <w:pPr>
              <w:rPr>
                <w:rFonts w:ascii="Arial" w:hAnsi="Arial" w:cs="Arial"/>
                <w:b/>
                <w:bCs/>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lang w:val="es-BO"/>
              </w:rPr>
            </w:pPr>
            <w:r>
              <w:rPr>
                <w:rFonts w:ascii="Arial" w:hAnsi="Arial" w:cs="Arial"/>
                <w:b/>
                <w:bCs/>
                <w:lang w:val="es-BO"/>
              </w:rPr>
              <w:t> </w:t>
            </w:r>
          </w:p>
        </w:tc>
      </w:tr>
      <w:tr>
        <w:tblPrEx>
          <w:tblCellMar>
            <w:top w:w="0" w:type="dxa"/>
            <w:left w:w="108" w:type="dxa"/>
            <w:bottom w:w="0" w:type="dxa"/>
            <w:right w:w="108" w:type="dxa"/>
          </w:tblCellMar>
        </w:tblPrEx>
        <w:trPr>
          <w:trHeight w:val="158" w:hRule="atLeast"/>
          <w:jc w:val="center"/>
        </w:trPr>
        <w:tc>
          <w:tcPr>
            <w:tcW w:w="3009" w:type="dxa"/>
            <w:gridSpan w:val="9"/>
            <w:vMerge w:val="continue"/>
            <w:tcBorders>
              <w:top w:val="nil"/>
              <w:left w:val="single" w:color="auto" w:sz="12" w:space="0"/>
              <w:bottom w:val="nil"/>
              <w:right w:val="nil"/>
            </w:tcBorders>
            <w:vAlign w:val="center"/>
          </w:tcPr>
          <w:p>
            <w:pPr>
              <w:rPr>
                <w:rFonts w:ascii="Arial" w:hAnsi="Arial" w:cs="Arial"/>
                <w:b/>
                <w:bCs/>
                <w:lang w:val="es-BO"/>
              </w:rPr>
            </w:pPr>
          </w:p>
        </w:tc>
        <w:tc>
          <w:tcPr>
            <w:tcW w:w="1727" w:type="dxa"/>
            <w:gridSpan w:val="5"/>
            <w:vMerge w:val="continue"/>
            <w:tcBorders>
              <w:top w:val="nil"/>
              <w:left w:val="nil"/>
              <w:bottom w:val="nil"/>
              <w:right w:val="nil"/>
            </w:tcBorders>
            <w:vAlign w:val="center"/>
          </w:tcPr>
          <w:p>
            <w:pPr>
              <w:rPr>
                <w:rFonts w:ascii="Arial" w:hAnsi="Arial" w:cs="Arial"/>
                <w:iCs/>
                <w:lang w:val="es-BO"/>
              </w:rPr>
            </w:pPr>
          </w:p>
        </w:tc>
        <w:tc>
          <w:tcPr>
            <w:tcW w:w="372" w:type="dxa"/>
            <w:tcBorders>
              <w:top w:val="nil"/>
              <w:left w:val="nil"/>
              <w:bottom w:val="nil"/>
              <w:right w:val="nil"/>
            </w:tcBorders>
            <w:shd w:val="clear" w:color="auto" w:fill="auto"/>
            <w:vAlign w:val="center"/>
          </w:tcPr>
          <w:p>
            <w:pPr>
              <w:jc w:val="center"/>
              <w:rPr>
                <w:rFonts w:ascii="Arial" w:hAnsi="Arial" w:cs="Arial"/>
                <w:iCs/>
                <w:lang w:val="es-BO"/>
              </w:rPr>
            </w:pPr>
          </w:p>
        </w:tc>
        <w:tc>
          <w:tcPr>
            <w:tcW w:w="691" w:type="dxa"/>
            <w:gridSpan w:val="3"/>
            <w:tcBorders>
              <w:top w:val="nil"/>
              <w:left w:val="nil"/>
              <w:right w:val="nil"/>
            </w:tcBorders>
            <w:shd w:val="clear" w:color="auto" w:fill="auto"/>
            <w:vAlign w:val="center"/>
          </w:tcPr>
          <w:p>
            <w:pPr>
              <w:jc w:val="center"/>
              <w:rPr>
                <w:rFonts w:ascii="Arial" w:hAnsi="Arial" w:cs="Arial"/>
                <w:i/>
                <w:iCs/>
                <w:lang w:val="es-BO"/>
              </w:rPr>
            </w:pPr>
          </w:p>
        </w:tc>
        <w:tc>
          <w:tcPr>
            <w:tcW w:w="372" w:type="dxa"/>
            <w:tcBorders>
              <w:top w:val="nil"/>
              <w:left w:val="nil"/>
              <w:right w:val="nil"/>
            </w:tcBorders>
            <w:shd w:val="clear" w:color="auto" w:fill="auto"/>
            <w:vAlign w:val="center"/>
          </w:tcPr>
          <w:p>
            <w:pPr>
              <w:rPr>
                <w:rFonts w:ascii="Arial" w:hAnsi="Arial" w:cs="Arial"/>
                <w:i/>
                <w:iCs/>
                <w:lang w:val="es-BO"/>
              </w:rPr>
            </w:pPr>
          </w:p>
        </w:tc>
        <w:tc>
          <w:tcPr>
            <w:tcW w:w="1488" w:type="dxa"/>
            <w:gridSpan w:val="4"/>
            <w:tcBorders>
              <w:top w:val="nil"/>
              <w:left w:val="nil"/>
              <w:right w:val="nil"/>
            </w:tcBorders>
            <w:shd w:val="clear" w:color="auto" w:fill="auto"/>
            <w:vAlign w:val="center"/>
          </w:tcPr>
          <w:p>
            <w:pPr>
              <w:jc w:val="center"/>
              <w:rPr>
                <w:rFonts w:ascii="Arial" w:hAnsi="Arial" w:cs="Arial"/>
                <w:i/>
                <w:iCs/>
                <w:lang w:val="es-BO"/>
              </w:rPr>
            </w:pPr>
          </w:p>
        </w:tc>
        <w:tc>
          <w:tcPr>
            <w:tcW w:w="372" w:type="dxa"/>
            <w:tcBorders>
              <w:top w:val="nil"/>
              <w:left w:val="nil"/>
              <w:right w:val="nil"/>
            </w:tcBorders>
            <w:shd w:val="clear" w:color="auto" w:fill="auto"/>
            <w:vAlign w:val="center"/>
          </w:tcPr>
          <w:p>
            <w:pPr>
              <w:rPr>
                <w:rFonts w:ascii="Arial" w:hAnsi="Arial" w:cs="Arial"/>
                <w:i/>
                <w:iCs/>
                <w:lang w:val="es-BO"/>
              </w:rPr>
            </w:pPr>
          </w:p>
        </w:tc>
        <w:tc>
          <w:tcPr>
            <w:tcW w:w="1010" w:type="dxa"/>
            <w:gridSpan w:val="3"/>
            <w:tcBorders>
              <w:top w:val="nil"/>
              <w:left w:val="nil"/>
              <w:right w:val="nil"/>
            </w:tcBorders>
            <w:shd w:val="clear" w:color="auto" w:fill="auto"/>
            <w:vAlign w:val="center"/>
          </w:tcPr>
          <w:p>
            <w:pPr>
              <w:jc w:val="center"/>
              <w:rPr>
                <w:rFonts w:ascii="Arial" w:hAnsi="Arial" w:cs="Arial"/>
                <w:i/>
                <w:iCs/>
                <w:lang w:val="es-BO"/>
              </w:rPr>
            </w:pPr>
          </w:p>
        </w:tc>
        <w:tc>
          <w:tcPr>
            <w:tcW w:w="372" w:type="dxa"/>
            <w:tcBorders>
              <w:top w:val="nil"/>
              <w:left w:val="nil"/>
              <w:bottom w:val="nil"/>
              <w:right w:val="nil"/>
            </w:tcBorders>
            <w:shd w:val="clear" w:color="auto" w:fill="auto"/>
            <w:vAlign w:val="center"/>
          </w:tcPr>
          <w:p>
            <w:pPr>
              <w:rPr>
                <w:rFonts w:ascii="Arial" w:hAnsi="Arial" w:cs="Arial"/>
                <w:b/>
                <w:bCs/>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lang w:val="es-BO"/>
              </w:rPr>
            </w:pPr>
            <w:r>
              <w:rPr>
                <w:rFonts w:ascii="Arial" w:hAnsi="Arial" w:cs="Arial"/>
                <w:b/>
                <w:bCs/>
                <w:lang w:val="es-BO"/>
              </w:rPr>
              <w:t> </w:t>
            </w:r>
          </w:p>
        </w:tc>
      </w:tr>
      <w:tr>
        <w:tblPrEx>
          <w:tblCellMar>
            <w:top w:w="0" w:type="dxa"/>
            <w:left w:w="108" w:type="dxa"/>
            <w:bottom w:w="0" w:type="dxa"/>
            <w:right w:w="108" w:type="dxa"/>
          </w:tblCellMar>
        </w:tblPrEx>
        <w:trPr>
          <w:trHeight w:val="216" w:hRule="atLeast"/>
          <w:jc w:val="center"/>
        </w:trPr>
        <w:tc>
          <w:tcPr>
            <w:tcW w:w="3009" w:type="dxa"/>
            <w:gridSpan w:val="9"/>
            <w:vMerge w:val="continue"/>
            <w:tcBorders>
              <w:top w:val="nil"/>
              <w:left w:val="single" w:color="auto" w:sz="12" w:space="0"/>
              <w:bottom w:val="nil"/>
              <w:right w:val="nil"/>
            </w:tcBorders>
            <w:vAlign w:val="center"/>
          </w:tcPr>
          <w:p>
            <w:pPr>
              <w:rPr>
                <w:rFonts w:ascii="Arial" w:hAnsi="Arial" w:cs="Arial"/>
                <w:b/>
                <w:bCs/>
                <w:lang w:val="es-BO"/>
              </w:rPr>
            </w:pPr>
          </w:p>
        </w:tc>
        <w:tc>
          <w:tcPr>
            <w:tcW w:w="1727" w:type="dxa"/>
            <w:gridSpan w:val="5"/>
            <w:tcBorders>
              <w:top w:val="single" w:color="auto" w:sz="8" w:space="0"/>
              <w:left w:val="single" w:color="auto" w:sz="8" w:space="0"/>
              <w:bottom w:val="single" w:color="auto" w:sz="8" w:space="0"/>
              <w:right w:val="single" w:color="000000" w:sz="8" w:space="0"/>
            </w:tcBorders>
            <w:shd w:val="clear" w:color="000000" w:fill="DBE5F1"/>
            <w:vAlign w:val="center"/>
          </w:tcPr>
          <w:p>
            <w:pPr>
              <w:jc w:val="center"/>
              <w:rPr>
                <w:rFonts w:ascii="Arial" w:hAnsi="Arial" w:cs="Arial"/>
                <w:lang w:val="es-BO"/>
              </w:rPr>
            </w:pPr>
            <w:r>
              <w:rPr>
                <w:rFonts w:ascii="Arial" w:hAnsi="Arial" w:cs="Arial"/>
                <w:sz w:val="22"/>
                <w:lang w:val="es-BO"/>
              </w:rPr>
              <w:t> </w:t>
            </w:r>
          </w:p>
        </w:tc>
        <w:tc>
          <w:tcPr>
            <w:tcW w:w="372" w:type="dxa"/>
            <w:tcBorders>
              <w:top w:val="nil"/>
              <w:left w:val="nil"/>
              <w:bottom w:val="nil"/>
            </w:tcBorders>
            <w:shd w:val="clear" w:color="auto" w:fill="auto"/>
            <w:vAlign w:val="center"/>
          </w:tcPr>
          <w:p>
            <w:pPr>
              <w:rPr>
                <w:rFonts w:ascii="Arial" w:hAnsi="Arial" w:cs="Arial"/>
                <w:b/>
                <w:bCs/>
                <w:lang w:val="es-BO"/>
              </w:rPr>
            </w:pPr>
          </w:p>
        </w:tc>
        <w:tc>
          <w:tcPr>
            <w:tcW w:w="691" w:type="dxa"/>
            <w:gridSpan w:val="3"/>
            <w:shd w:val="clear" w:color="auto" w:fill="FFFFFF" w:themeFill="background1"/>
            <w:vAlign w:val="center"/>
          </w:tcPr>
          <w:p>
            <w:pPr>
              <w:jc w:val="center"/>
              <w:rPr>
                <w:rFonts w:ascii="Arial" w:hAnsi="Arial" w:cs="Arial"/>
                <w:b/>
                <w:bCs/>
                <w:lang w:val="es-BO"/>
              </w:rPr>
            </w:pPr>
            <w:r>
              <w:rPr>
                <w:rFonts w:ascii="Arial" w:hAnsi="Arial" w:cs="Arial"/>
                <w:b/>
                <w:bCs/>
                <w:lang w:val="es-BO"/>
              </w:rPr>
              <w:t> </w:t>
            </w:r>
          </w:p>
        </w:tc>
        <w:tc>
          <w:tcPr>
            <w:tcW w:w="372" w:type="dxa"/>
            <w:shd w:val="clear" w:color="auto" w:fill="FFFFFF" w:themeFill="background1"/>
            <w:vAlign w:val="center"/>
          </w:tcPr>
          <w:p>
            <w:pPr>
              <w:rPr>
                <w:rFonts w:ascii="Arial" w:hAnsi="Arial" w:cs="Arial"/>
                <w:b/>
                <w:bCs/>
                <w:lang w:val="es-BO"/>
              </w:rPr>
            </w:pPr>
          </w:p>
        </w:tc>
        <w:tc>
          <w:tcPr>
            <w:tcW w:w="1488" w:type="dxa"/>
            <w:gridSpan w:val="4"/>
            <w:shd w:val="clear" w:color="auto" w:fill="FFFFFF" w:themeFill="background1"/>
            <w:vAlign w:val="center"/>
          </w:tcPr>
          <w:p>
            <w:pPr>
              <w:jc w:val="center"/>
              <w:rPr>
                <w:rFonts w:ascii="Arial" w:hAnsi="Arial" w:cs="Arial"/>
                <w:b/>
                <w:bCs/>
                <w:lang w:val="es-BO"/>
              </w:rPr>
            </w:pPr>
          </w:p>
        </w:tc>
        <w:tc>
          <w:tcPr>
            <w:tcW w:w="372" w:type="dxa"/>
            <w:shd w:val="clear" w:color="auto" w:fill="FFFFFF" w:themeFill="background1"/>
            <w:vAlign w:val="center"/>
          </w:tcPr>
          <w:p>
            <w:pPr>
              <w:rPr>
                <w:rFonts w:ascii="Arial" w:hAnsi="Arial" w:cs="Arial"/>
                <w:b/>
                <w:bCs/>
                <w:lang w:val="es-BO"/>
              </w:rPr>
            </w:pPr>
          </w:p>
        </w:tc>
        <w:tc>
          <w:tcPr>
            <w:tcW w:w="1010" w:type="dxa"/>
            <w:gridSpan w:val="3"/>
            <w:shd w:val="clear" w:color="auto" w:fill="FFFFFF" w:themeFill="background1"/>
            <w:vAlign w:val="center"/>
          </w:tcPr>
          <w:p>
            <w:pPr>
              <w:jc w:val="center"/>
              <w:rPr>
                <w:rFonts w:ascii="Arial" w:hAnsi="Arial" w:cs="Arial"/>
                <w:b/>
                <w:bCs/>
                <w:lang w:val="es-BO"/>
              </w:rPr>
            </w:pPr>
          </w:p>
        </w:tc>
        <w:tc>
          <w:tcPr>
            <w:tcW w:w="372" w:type="dxa"/>
            <w:tcBorders>
              <w:top w:val="nil"/>
              <w:left w:val="nil"/>
              <w:bottom w:val="nil"/>
              <w:right w:val="nil"/>
            </w:tcBorders>
            <w:shd w:val="clear" w:color="auto" w:fill="auto"/>
            <w:vAlign w:val="center"/>
          </w:tcPr>
          <w:p>
            <w:pPr>
              <w:rPr>
                <w:rFonts w:ascii="Arial" w:hAnsi="Arial" w:cs="Arial"/>
                <w:b/>
                <w:bCs/>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lang w:val="es-BO"/>
              </w:rPr>
            </w:pPr>
            <w:r>
              <w:rPr>
                <w:rFonts w:ascii="Arial" w:hAnsi="Arial" w:cs="Arial"/>
                <w:b/>
                <w:bCs/>
                <w:lang w:val="es-BO"/>
              </w:rPr>
              <w:t> </w:t>
            </w:r>
          </w:p>
        </w:tc>
      </w:tr>
      <w:tr>
        <w:tblPrEx>
          <w:tblCellMar>
            <w:top w:w="0" w:type="dxa"/>
            <w:left w:w="108" w:type="dxa"/>
            <w:bottom w:w="0" w:type="dxa"/>
            <w:right w:w="108" w:type="dxa"/>
          </w:tblCellMar>
        </w:tblPrEx>
        <w:trPr>
          <w:trHeight w:val="60" w:hRule="atLeast"/>
          <w:jc w:val="center"/>
        </w:trPr>
        <w:tc>
          <w:tcPr>
            <w:tcW w:w="9679" w:type="dxa"/>
            <w:gridSpan w:val="29"/>
            <w:tcBorders>
              <w:top w:val="nil"/>
              <w:left w:val="single" w:color="auto" w:sz="12" w:space="0"/>
              <w:bottom w:val="nil"/>
              <w:right w:val="single" w:color="auto" w:sz="12" w:space="0"/>
            </w:tcBorders>
            <w:vAlign w:val="center"/>
          </w:tcPr>
          <w:p>
            <w:pPr>
              <w:rPr>
                <w:rFonts w:ascii="Arial" w:hAnsi="Arial" w:cs="Arial"/>
                <w:lang w:val="es-BO"/>
              </w:rPr>
            </w:pPr>
          </w:p>
        </w:tc>
      </w:tr>
      <w:tr>
        <w:tblPrEx>
          <w:tblCellMar>
            <w:top w:w="0" w:type="dxa"/>
            <w:left w:w="108" w:type="dxa"/>
            <w:bottom w:w="0" w:type="dxa"/>
            <w:right w:w="108" w:type="dxa"/>
          </w:tblCellMar>
        </w:tblPrEx>
        <w:trPr>
          <w:trHeight w:val="60" w:hRule="atLeast"/>
          <w:jc w:val="center"/>
        </w:trPr>
        <w:tc>
          <w:tcPr>
            <w:tcW w:w="2302" w:type="dxa"/>
            <w:gridSpan w:val="7"/>
            <w:vMerge w:val="restart"/>
            <w:tcBorders>
              <w:top w:val="nil"/>
              <w:left w:val="single" w:color="auto" w:sz="12" w:space="0"/>
              <w:bottom w:val="nil"/>
              <w:right w:val="single" w:color="000000" w:themeColor="text1" w:sz="4" w:space="0"/>
            </w:tcBorders>
            <w:vAlign w:val="center"/>
          </w:tcPr>
          <w:p>
            <w:pPr>
              <w:jc w:val="right"/>
              <w:rPr>
                <w:rFonts w:ascii="Arial" w:hAnsi="Arial" w:cs="Arial"/>
                <w:b/>
                <w:bCs/>
                <w:lang w:val="es-BO"/>
              </w:rPr>
            </w:pPr>
            <w:r>
              <w:rPr>
                <w:rFonts w:ascii="Arial" w:hAnsi="Arial" w:cs="Arial"/>
                <w:b/>
                <w:bCs/>
                <w:lang w:val="es-BO"/>
              </w:rPr>
              <w:t>Domicilio:</w:t>
            </w:r>
          </w:p>
        </w:tc>
        <w:tc>
          <w:tcPr>
            <w:tcW w:w="6739" w:type="dxa"/>
            <w:gridSpan w:val="20"/>
            <w:vMerge w:val="restart"/>
            <w:tcBorders>
              <w:top w:val="single" w:color="000000" w:themeColor="text1" w:sz="4" w:space="0"/>
              <w:left w:val="single" w:color="000000" w:themeColor="text1" w:sz="4" w:space="0"/>
              <w:right w:val="single" w:color="000000" w:themeColor="text1" w:sz="4" w:space="0"/>
            </w:tcBorders>
            <w:shd w:val="clear" w:color="auto" w:fill="DBE5F1" w:themeFill="accent1" w:themeFillTint="33"/>
            <w:vAlign w:val="center"/>
          </w:tcPr>
          <w:p>
            <w:pPr>
              <w:jc w:val="center"/>
              <w:rPr>
                <w:rFonts w:ascii="Arial" w:hAnsi="Arial" w:cs="Arial"/>
                <w:i/>
                <w:iCs/>
                <w:sz w:val="2"/>
                <w:szCs w:val="2"/>
                <w:lang w:val="es-BO"/>
              </w:rPr>
            </w:pPr>
          </w:p>
          <w:p>
            <w:pPr>
              <w:jc w:val="center"/>
              <w:rPr>
                <w:rFonts w:ascii="Arial" w:hAnsi="Arial" w:cs="Arial"/>
                <w:lang w:val="es-BO"/>
              </w:rPr>
            </w:pPr>
            <w:r>
              <w:rPr>
                <w:rFonts w:ascii="Arial" w:hAnsi="Arial" w:cs="Arial"/>
                <w:lang w:val="es-BO"/>
              </w:rPr>
              <w:t> </w:t>
            </w:r>
          </w:p>
          <w:p>
            <w:pPr>
              <w:rPr>
                <w:rFonts w:ascii="Arial" w:hAnsi="Arial" w:cs="Arial"/>
                <w:lang w:val="es-BO"/>
              </w:rPr>
            </w:pPr>
            <w:r>
              <w:rPr>
                <w:rFonts w:ascii="Arial" w:hAnsi="Arial" w:cs="Arial"/>
                <w:lang w:val="es-BO"/>
              </w:rPr>
              <w:t> </w:t>
            </w:r>
          </w:p>
        </w:tc>
        <w:tc>
          <w:tcPr>
            <w:tcW w:w="372" w:type="dxa"/>
            <w:tcBorders>
              <w:top w:val="nil"/>
              <w:left w:val="nil"/>
              <w:bottom w:val="nil"/>
              <w:right w:val="nil"/>
            </w:tcBorders>
            <w:shd w:val="clear" w:color="auto" w:fill="auto"/>
            <w:noWrap/>
            <w:vAlign w:val="bottom"/>
          </w:tcPr>
          <w:p>
            <w:pPr>
              <w:rPr>
                <w:rFonts w:ascii="Arial" w:hAnsi="Arial" w:cs="Arial"/>
                <w:lang w:val="es-BO"/>
              </w:rPr>
            </w:pPr>
          </w:p>
        </w:tc>
        <w:tc>
          <w:tcPr>
            <w:tcW w:w="266" w:type="dxa"/>
            <w:tcBorders>
              <w:top w:val="nil"/>
              <w:left w:val="nil"/>
              <w:bottom w:val="nil"/>
              <w:right w:val="single" w:color="auto" w:sz="12" w:space="0"/>
            </w:tcBorders>
            <w:shd w:val="clear" w:color="auto" w:fill="auto"/>
            <w:noWrap/>
            <w:vAlign w:val="bottom"/>
          </w:tcPr>
          <w:p>
            <w:pPr>
              <w:rPr>
                <w:rFonts w:ascii="Arial" w:hAnsi="Arial" w:cs="Arial"/>
                <w:lang w:val="es-BO"/>
              </w:rPr>
            </w:pPr>
            <w:r>
              <w:rPr>
                <w:rFonts w:ascii="Arial" w:hAnsi="Arial" w:cs="Arial"/>
                <w:lang w:val="es-BO"/>
              </w:rPr>
              <w:t> </w:t>
            </w:r>
          </w:p>
        </w:tc>
      </w:tr>
      <w:tr>
        <w:tblPrEx>
          <w:tblCellMar>
            <w:top w:w="0" w:type="dxa"/>
            <w:left w:w="108" w:type="dxa"/>
            <w:bottom w:w="0" w:type="dxa"/>
            <w:right w:w="108" w:type="dxa"/>
          </w:tblCellMar>
        </w:tblPrEx>
        <w:trPr>
          <w:trHeight w:val="256" w:hRule="atLeast"/>
          <w:jc w:val="center"/>
        </w:trPr>
        <w:tc>
          <w:tcPr>
            <w:tcW w:w="2302" w:type="dxa"/>
            <w:gridSpan w:val="7"/>
            <w:vMerge w:val="continue"/>
            <w:tcBorders>
              <w:top w:val="nil"/>
              <w:left w:val="single" w:color="auto" w:sz="12" w:space="0"/>
              <w:bottom w:val="nil"/>
              <w:right w:val="single" w:color="000000" w:themeColor="text1" w:sz="4" w:space="0"/>
            </w:tcBorders>
            <w:vAlign w:val="center"/>
          </w:tcPr>
          <w:p>
            <w:pPr>
              <w:rPr>
                <w:rFonts w:ascii="Arial" w:hAnsi="Arial" w:cs="Arial"/>
                <w:b/>
                <w:bCs/>
                <w:lang w:val="es-BO"/>
              </w:rPr>
            </w:pPr>
          </w:p>
        </w:tc>
        <w:tc>
          <w:tcPr>
            <w:tcW w:w="6739" w:type="dxa"/>
            <w:gridSpan w:val="20"/>
            <w:vMerge w:val="continue"/>
            <w:tcBorders>
              <w:left w:val="single" w:color="000000" w:themeColor="text1" w:sz="4" w:space="0"/>
              <w:bottom w:val="single" w:color="000000" w:themeColor="text1" w:sz="4" w:space="0"/>
              <w:right w:val="single" w:color="000000" w:themeColor="text1" w:sz="4" w:space="0"/>
            </w:tcBorders>
            <w:shd w:val="clear" w:color="auto" w:fill="DBE5F1" w:themeFill="accent1" w:themeFillTint="33"/>
            <w:vAlign w:val="center"/>
          </w:tcPr>
          <w:p>
            <w:pPr>
              <w:rPr>
                <w:rFonts w:ascii="Arial" w:hAnsi="Arial" w:cs="Arial"/>
                <w:lang w:val="es-BO"/>
              </w:rPr>
            </w:pPr>
          </w:p>
        </w:tc>
        <w:tc>
          <w:tcPr>
            <w:tcW w:w="372" w:type="dxa"/>
            <w:tcBorders>
              <w:top w:val="nil"/>
              <w:left w:val="nil"/>
              <w:bottom w:val="nil"/>
              <w:right w:val="nil"/>
            </w:tcBorders>
            <w:shd w:val="clear" w:color="auto" w:fill="auto"/>
            <w:noWrap/>
            <w:vAlign w:val="bottom"/>
          </w:tcPr>
          <w:p>
            <w:pPr>
              <w:rPr>
                <w:rFonts w:ascii="Arial" w:hAnsi="Arial" w:cs="Arial"/>
                <w:lang w:val="es-BO"/>
              </w:rPr>
            </w:pPr>
          </w:p>
        </w:tc>
        <w:tc>
          <w:tcPr>
            <w:tcW w:w="266" w:type="dxa"/>
            <w:tcBorders>
              <w:top w:val="nil"/>
              <w:left w:val="nil"/>
              <w:bottom w:val="nil"/>
              <w:right w:val="single" w:color="auto" w:sz="12" w:space="0"/>
            </w:tcBorders>
            <w:shd w:val="clear" w:color="auto" w:fill="auto"/>
            <w:noWrap/>
            <w:vAlign w:val="bottom"/>
          </w:tcPr>
          <w:p>
            <w:pPr>
              <w:rPr>
                <w:rFonts w:ascii="Arial" w:hAnsi="Arial" w:cs="Arial"/>
                <w:lang w:val="es-BO"/>
              </w:rPr>
            </w:pPr>
            <w:r>
              <w:rPr>
                <w:rFonts w:ascii="Arial" w:hAnsi="Arial" w:cs="Arial"/>
                <w:lang w:val="es-BO"/>
              </w:rPr>
              <w:t> </w:t>
            </w:r>
          </w:p>
        </w:tc>
      </w:tr>
      <w:tr>
        <w:tblPrEx>
          <w:tblCellMar>
            <w:top w:w="0" w:type="dxa"/>
            <w:left w:w="108" w:type="dxa"/>
            <w:bottom w:w="0" w:type="dxa"/>
            <w:right w:w="108" w:type="dxa"/>
          </w:tblCellMar>
        </w:tblPrEx>
        <w:trPr>
          <w:trHeight w:val="59" w:hRule="atLeast"/>
          <w:jc w:val="center"/>
        </w:trPr>
        <w:tc>
          <w:tcPr>
            <w:tcW w:w="354" w:type="dxa"/>
            <w:tcBorders>
              <w:top w:val="nil"/>
              <w:left w:val="single" w:color="auto" w:sz="12" w:space="0"/>
              <w:bottom w:val="nil"/>
              <w:right w:val="nil"/>
            </w:tcBorders>
            <w:shd w:val="clear" w:color="auto" w:fill="auto"/>
            <w:vAlign w:val="bottom"/>
          </w:tcPr>
          <w:p>
            <w:pPr>
              <w:jc w:val="right"/>
              <w:rPr>
                <w:rFonts w:ascii="Arial" w:hAnsi="Arial" w:cs="Arial"/>
                <w:b/>
                <w:bCs/>
                <w:sz w:val="2"/>
                <w:szCs w:val="2"/>
                <w:lang w:val="es-BO"/>
              </w:rPr>
            </w:pPr>
            <w:r>
              <w:rPr>
                <w:rFonts w:ascii="Arial" w:hAnsi="Arial" w:cs="Arial"/>
                <w:b/>
                <w:bCs/>
                <w:sz w:val="2"/>
                <w:szCs w:val="2"/>
                <w:lang w:val="es-BO"/>
              </w:rPr>
              <w:t> </w:t>
            </w:r>
          </w:p>
        </w:tc>
        <w:tc>
          <w:tcPr>
            <w:tcW w:w="301" w:type="dxa"/>
            <w:tcBorders>
              <w:top w:val="nil"/>
              <w:left w:val="nil"/>
              <w:bottom w:val="nil"/>
              <w:right w:val="nil"/>
            </w:tcBorders>
            <w:shd w:val="clear" w:color="auto" w:fill="auto"/>
            <w:vAlign w:val="bottom"/>
          </w:tcPr>
          <w:p>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tcPr>
          <w:p>
            <w:pPr>
              <w:rPr>
                <w:rFonts w:ascii="Arial" w:hAnsi="Arial" w:cs="Arial"/>
                <w:sz w:val="2"/>
                <w:szCs w:val="2"/>
                <w:lang w:val="es-BO"/>
              </w:rPr>
            </w:pPr>
          </w:p>
        </w:tc>
        <w:tc>
          <w:tcPr>
            <w:tcW w:w="301" w:type="dxa"/>
            <w:tcBorders>
              <w:top w:val="nil"/>
              <w:left w:val="nil"/>
              <w:bottom w:val="nil"/>
              <w:right w:val="nil"/>
            </w:tcBorders>
            <w:shd w:val="clear" w:color="auto" w:fill="auto"/>
            <w:vAlign w:val="bottom"/>
          </w:tcPr>
          <w:p>
            <w:pPr>
              <w:rPr>
                <w:rFonts w:ascii="Arial" w:hAnsi="Arial" w:cs="Arial"/>
                <w:sz w:val="2"/>
                <w:szCs w:val="2"/>
                <w:lang w:val="es-BO"/>
              </w:rPr>
            </w:pPr>
          </w:p>
        </w:tc>
        <w:tc>
          <w:tcPr>
            <w:tcW w:w="301" w:type="dxa"/>
            <w:tcBorders>
              <w:top w:val="nil"/>
              <w:left w:val="nil"/>
              <w:bottom w:val="nil"/>
              <w:right w:val="nil"/>
            </w:tcBorders>
            <w:shd w:val="clear" w:color="auto" w:fill="auto"/>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vAlign w:val="bottom"/>
          </w:tcPr>
          <w:p>
            <w:pPr>
              <w:rPr>
                <w:rFonts w:ascii="Arial" w:hAnsi="Arial" w:cs="Arial"/>
                <w:sz w:val="2"/>
                <w:szCs w:val="2"/>
                <w:lang w:val="es-BO"/>
              </w:rPr>
            </w:pPr>
          </w:p>
        </w:tc>
        <w:tc>
          <w:tcPr>
            <w:tcW w:w="372"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335"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390"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283"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363"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372"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19" w:type="dxa"/>
            <w:gridSpan w:val="2"/>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right w:val="nil"/>
            </w:tcBorders>
            <w:shd w:val="clear" w:color="auto" w:fill="auto"/>
            <w:noWrap/>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tcPr>
          <w:p>
            <w:pPr>
              <w:rPr>
                <w:rFonts w:ascii="Arial" w:hAnsi="Arial" w:cs="Arial"/>
                <w:sz w:val="2"/>
                <w:szCs w:val="2"/>
                <w:lang w:val="es-BO"/>
              </w:rPr>
            </w:pPr>
          </w:p>
        </w:tc>
        <w:tc>
          <w:tcPr>
            <w:tcW w:w="266" w:type="dxa"/>
            <w:tcBorders>
              <w:top w:val="nil"/>
              <w:left w:val="nil"/>
              <w:bottom w:val="nil"/>
              <w:right w:val="single" w:color="auto" w:sz="12" w:space="0"/>
            </w:tcBorders>
            <w:shd w:val="clear" w:color="auto" w:fill="auto"/>
            <w:noWrap/>
            <w:vAlign w:val="bottom"/>
          </w:tcPr>
          <w:p>
            <w:pPr>
              <w:rPr>
                <w:rFonts w:ascii="Arial" w:hAnsi="Arial" w:cs="Arial"/>
                <w:sz w:val="2"/>
                <w:szCs w:val="2"/>
                <w:lang w:val="es-BO"/>
              </w:rPr>
            </w:pPr>
            <w:r>
              <w:rPr>
                <w:rFonts w:ascii="Arial" w:hAnsi="Arial" w:cs="Arial"/>
                <w:sz w:val="2"/>
                <w:szCs w:val="2"/>
                <w:lang w:val="es-BO"/>
              </w:rPr>
              <w:t> </w:t>
            </w:r>
          </w:p>
        </w:tc>
      </w:tr>
      <w:tr>
        <w:tblPrEx>
          <w:tblCellMar>
            <w:top w:w="0" w:type="dxa"/>
            <w:left w:w="108" w:type="dxa"/>
            <w:bottom w:w="0" w:type="dxa"/>
            <w:right w:w="108" w:type="dxa"/>
          </w:tblCellMar>
        </w:tblPrEx>
        <w:trPr>
          <w:trHeight w:val="362" w:hRule="atLeast"/>
          <w:jc w:val="center"/>
        </w:trPr>
        <w:tc>
          <w:tcPr>
            <w:tcW w:w="2302" w:type="dxa"/>
            <w:gridSpan w:val="7"/>
            <w:tcBorders>
              <w:top w:val="nil"/>
              <w:left w:val="single" w:color="auto" w:sz="12" w:space="0"/>
              <w:bottom w:val="nil"/>
              <w:right w:val="nil"/>
            </w:tcBorders>
            <w:shd w:val="clear" w:color="auto" w:fill="auto"/>
            <w:vAlign w:val="center"/>
          </w:tcPr>
          <w:p>
            <w:pPr>
              <w:jc w:val="right"/>
              <w:rPr>
                <w:rFonts w:ascii="Arial" w:hAnsi="Arial" w:cs="Arial"/>
                <w:b/>
                <w:bCs/>
                <w:lang w:val="es-BO"/>
              </w:rPr>
            </w:pPr>
            <w:r>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tcPr>
          <w:p>
            <w:pPr>
              <w:jc w:val="center"/>
              <w:rPr>
                <w:rFonts w:ascii="Arial" w:hAnsi="Arial" w:cs="Arial"/>
                <w:b/>
                <w:bCs/>
                <w:lang w:val="es-BO"/>
              </w:rPr>
            </w:pPr>
            <w:r>
              <w:rPr>
                <w:rFonts w:ascii="Arial" w:hAnsi="Arial" w:cs="Arial"/>
                <w:b/>
                <w:bCs/>
                <w:lang w:val="es-BO"/>
              </w:rPr>
              <w:t>:</w:t>
            </w:r>
          </w:p>
        </w:tc>
        <w:tc>
          <w:tcPr>
            <w:tcW w:w="3125" w:type="dxa"/>
            <w:gridSpan w:val="10"/>
            <w:tcBorders>
              <w:top w:val="single" w:color="auto" w:sz="8" w:space="0"/>
              <w:left w:val="single" w:color="auto" w:sz="8" w:space="0"/>
              <w:bottom w:val="single" w:color="auto" w:sz="8" w:space="0"/>
              <w:right w:val="single" w:color="000000" w:sz="8" w:space="0"/>
            </w:tcBorders>
            <w:shd w:val="clear" w:color="000000" w:fill="DBE5F1"/>
            <w:vAlign w:val="center"/>
          </w:tcPr>
          <w:p>
            <w:pPr>
              <w:jc w:val="center"/>
              <w:rPr>
                <w:rFonts w:ascii="Arial" w:hAnsi="Arial" w:cs="Arial"/>
                <w:lang w:val="es-BO"/>
              </w:rPr>
            </w:pPr>
          </w:p>
        </w:tc>
        <w:tc>
          <w:tcPr>
            <w:tcW w:w="372" w:type="dxa"/>
            <w:tcBorders>
              <w:top w:val="nil"/>
              <w:left w:val="nil"/>
              <w:bottom w:val="nil"/>
            </w:tcBorders>
            <w:shd w:val="clear" w:color="auto" w:fill="auto"/>
            <w:vAlign w:val="center"/>
          </w:tcPr>
          <w:p>
            <w:pPr>
              <w:rPr>
                <w:rFonts w:ascii="Arial" w:hAnsi="Arial" w:cs="Arial"/>
                <w:lang w:val="es-BO"/>
              </w:rPr>
            </w:pPr>
          </w:p>
        </w:tc>
        <w:tc>
          <w:tcPr>
            <w:tcW w:w="2870" w:type="dxa"/>
            <w:gridSpan w:val="8"/>
            <w:shd w:val="clear" w:color="000000" w:fill="FFFFFF" w:themeFill="background1"/>
            <w:vAlign w:val="center"/>
          </w:tcPr>
          <w:p>
            <w:pPr>
              <w:jc w:val="center"/>
              <w:rPr>
                <w:rFonts w:ascii="Arial" w:hAnsi="Arial" w:cs="Arial"/>
                <w:lang w:val="es-BO"/>
              </w:rPr>
            </w:pPr>
            <w:r>
              <w:rPr>
                <w:rFonts w:ascii="Arial" w:hAnsi="Arial" w:cs="Arial"/>
                <w:lang w:val="es-BO"/>
              </w:rPr>
              <w:t> </w:t>
            </w:r>
          </w:p>
          <w:p>
            <w:pPr>
              <w:jc w:val="center"/>
              <w:rPr>
                <w:rFonts w:ascii="Arial" w:hAnsi="Arial" w:cs="Arial"/>
                <w:lang w:val="es-BO"/>
              </w:rPr>
            </w:pPr>
          </w:p>
        </w:tc>
        <w:tc>
          <w:tcPr>
            <w:tcW w:w="372" w:type="dxa"/>
            <w:tcBorders>
              <w:top w:val="nil"/>
              <w:left w:val="nil"/>
              <w:bottom w:val="nil"/>
              <w:right w:val="nil"/>
            </w:tcBorders>
            <w:shd w:val="clear" w:color="auto" w:fill="auto"/>
            <w:noWrap/>
            <w:vAlign w:val="bottom"/>
          </w:tcPr>
          <w:p>
            <w:pPr>
              <w:rPr>
                <w:rFonts w:ascii="Calibri" w:hAnsi="Calibri" w:cs="Calibri"/>
                <w:sz w:val="22"/>
                <w:szCs w:val="22"/>
                <w:lang w:val="es-BO"/>
              </w:rPr>
            </w:pPr>
          </w:p>
        </w:tc>
        <w:tc>
          <w:tcPr>
            <w:tcW w:w="266" w:type="dxa"/>
            <w:tcBorders>
              <w:top w:val="nil"/>
              <w:left w:val="nil"/>
              <w:bottom w:val="nil"/>
              <w:right w:val="single" w:color="auto" w:sz="12" w:space="0"/>
            </w:tcBorders>
            <w:shd w:val="clear" w:color="auto" w:fill="auto"/>
            <w:noWrap/>
            <w:vAlign w:val="bottom"/>
          </w:tcPr>
          <w:p>
            <w:pPr>
              <w:rPr>
                <w:rFonts w:ascii="Calibri" w:hAnsi="Calibri" w:cs="Calibri"/>
                <w:sz w:val="22"/>
                <w:szCs w:val="22"/>
                <w:lang w:val="es-BO"/>
              </w:rPr>
            </w:pPr>
            <w:r>
              <w:rPr>
                <w:rFonts w:ascii="Calibri" w:hAnsi="Calibri" w:cs="Calibri"/>
                <w:sz w:val="22"/>
                <w:szCs w:val="22"/>
                <w:lang w:val="es-BO"/>
              </w:rPr>
              <w:t> </w:t>
            </w:r>
          </w:p>
        </w:tc>
      </w:tr>
      <w:tr>
        <w:tblPrEx>
          <w:tblCellMar>
            <w:top w:w="0" w:type="dxa"/>
            <w:left w:w="108" w:type="dxa"/>
            <w:bottom w:w="0" w:type="dxa"/>
            <w:right w:w="108" w:type="dxa"/>
          </w:tblCellMar>
        </w:tblPrEx>
        <w:trPr>
          <w:trHeight w:val="60" w:hRule="atLeast"/>
          <w:jc w:val="center"/>
        </w:trPr>
        <w:tc>
          <w:tcPr>
            <w:tcW w:w="354" w:type="dxa"/>
            <w:tcBorders>
              <w:top w:val="nil"/>
              <w:left w:val="single" w:color="auto" w:sz="12" w:space="0"/>
              <w:bottom w:val="nil"/>
              <w:right w:val="nil"/>
            </w:tcBorders>
            <w:shd w:val="clear" w:color="auto" w:fill="auto"/>
            <w:vAlign w:val="center"/>
          </w:tcPr>
          <w:p>
            <w:pPr>
              <w:jc w:val="right"/>
              <w:rPr>
                <w:rFonts w:ascii="Arial" w:hAnsi="Arial" w:cs="Arial"/>
                <w:b/>
                <w:bCs/>
                <w:sz w:val="2"/>
                <w:szCs w:val="2"/>
                <w:lang w:val="es-BO"/>
              </w:rPr>
            </w:pPr>
            <w:r>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tcPr>
          <w:p>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tcPr>
          <w:p>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tcPr>
          <w:p>
            <w:pPr>
              <w:rPr>
                <w:rFonts w:ascii="Calibri" w:hAnsi="Calibri" w:cs="Calibri"/>
                <w:sz w:val="2"/>
                <w:szCs w:val="2"/>
                <w:lang w:val="es-BO"/>
              </w:rPr>
            </w:pPr>
          </w:p>
        </w:tc>
        <w:tc>
          <w:tcPr>
            <w:tcW w:w="283" w:type="dxa"/>
            <w:tcBorders>
              <w:top w:val="nil"/>
              <w:left w:val="nil"/>
              <w:bottom w:val="nil"/>
              <w:right w:val="nil"/>
            </w:tcBorders>
            <w:shd w:val="clear" w:color="auto" w:fill="auto"/>
            <w:vAlign w:val="center"/>
          </w:tcPr>
          <w:p>
            <w:pPr>
              <w:rPr>
                <w:rFonts w:ascii="Arial" w:hAnsi="Arial" w:cs="Arial"/>
                <w:sz w:val="2"/>
                <w:szCs w:val="2"/>
                <w:lang w:val="es-BO"/>
              </w:rPr>
            </w:pPr>
          </w:p>
        </w:tc>
        <w:tc>
          <w:tcPr>
            <w:tcW w:w="363"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tcPr>
          <w:p>
            <w:pPr>
              <w:rPr>
                <w:rFonts w:ascii="Calibri" w:hAnsi="Calibri" w:cs="Calibri"/>
                <w:sz w:val="2"/>
                <w:szCs w:val="2"/>
                <w:lang w:val="es-BO"/>
              </w:rPr>
            </w:pPr>
          </w:p>
        </w:tc>
        <w:tc>
          <w:tcPr>
            <w:tcW w:w="266" w:type="dxa"/>
            <w:tcBorders>
              <w:top w:val="nil"/>
              <w:left w:val="nil"/>
              <w:bottom w:val="nil"/>
              <w:right w:val="single" w:color="auto" w:sz="12" w:space="0"/>
            </w:tcBorders>
            <w:shd w:val="clear" w:color="auto" w:fill="auto"/>
            <w:noWrap/>
            <w:vAlign w:val="bottom"/>
          </w:tcPr>
          <w:p>
            <w:pPr>
              <w:rPr>
                <w:rFonts w:ascii="Calibri" w:hAnsi="Calibri" w:cs="Calibri"/>
                <w:sz w:val="2"/>
                <w:szCs w:val="2"/>
                <w:lang w:val="es-BO"/>
              </w:rPr>
            </w:pPr>
            <w:r>
              <w:rPr>
                <w:rFonts w:ascii="Calibri" w:hAnsi="Calibri" w:cs="Calibri"/>
                <w:sz w:val="2"/>
                <w:szCs w:val="2"/>
                <w:lang w:val="es-BO"/>
              </w:rPr>
              <w:t> </w:t>
            </w:r>
          </w:p>
        </w:tc>
      </w:tr>
      <w:tr>
        <w:tblPrEx>
          <w:tblCellMar>
            <w:top w:w="0" w:type="dxa"/>
            <w:left w:w="108" w:type="dxa"/>
            <w:bottom w:w="0" w:type="dxa"/>
            <w:right w:w="108" w:type="dxa"/>
          </w:tblCellMar>
        </w:tblPrEx>
        <w:trPr>
          <w:trHeight w:val="284" w:hRule="atLeast"/>
          <w:jc w:val="center"/>
        </w:trPr>
        <w:tc>
          <w:tcPr>
            <w:tcW w:w="9679" w:type="dxa"/>
            <w:gridSpan w:val="29"/>
            <w:tcBorders>
              <w:top w:val="single" w:color="auto" w:sz="8" w:space="0"/>
              <w:left w:val="single" w:color="auto" w:sz="12" w:space="0"/>
              <w:bottom w:val="single" w:color="auto" w:sz="8" w:space="0"/>
              <w:right w:val="single" w:color="auto" w:sz="12" w:space="0"/>
            </w:tcBorders>
            <w:shd w:val="clear" w:color="000000" w:fill="0F243E"/>
            <w:vAlign w:val="center"/>
          </w:tcPr>
          <w:p>
            <w:pPr>
              <w:rPr>
                <w:rFonts w:ascii="Arial" w:hAnsi="Arial" w:cs="Arial"/>
                <w:b/>
                <w:bCs/>
                <w:lang w:val="es-BO"/>
              </w:rPr>
            </w:pPr>
            <w:r>
              <w:rPr>
                <w:rFonts w:ascii="Arial" w:hAnsi="Arial" w:cs="Arial"/>
                <w:b/>
                <w:bCs/>
                <w:lang w:val="es-BO"/>
              </w:rPr>
              <w:t xml:space="preserve">2.     INFORMACIÓN SOBRE NOTIFICACIONES/COMUNICACIONES </w:t>
            </w:r>
          </w:p>
        </w:tc>
      </w:tr>
      <w:tr>
        <w:tblPrEx>
          <w:tblCellMar>
            <w:top w:w="0" w:type="dxa"/>
            <w:left w:w="108" w:type="dxa"/>
            <w:bottom w:w="0" w:type="dxa"/>
            <w:right w:w="108" w:type="dxa"/>
          </w:tblCellMar>
        </w:tblPrEx>
        <w:trPr>
          <w:trHeight w:val="114" w:hRule="atLeast"/>
          <w:jc w:val="center"/>
        </w:trPr>
        <w:tc>
          <w:tcPr>
            <w:tcW w:w="354" w:type="dxa"/>
            <w:tcBorders>
              <w:top w:val="nil"/>
              <w:left w:val="single" w:color="auto" w:sz="12" w:space="0"/>
              <w:bottom w:val="nil"/>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r>
      <w:tr>
        <w:tblPrEx>
          <w:tblCellMar>
            <w:top w:w="0" w:type="dxa"/>
            <w:left w:w="108" w:type="dxa"/>
            <w:bottom w:w="0" w:type="dxa"/>
            <w:right w:w="108" w:type="dxa"/>
          </w:tblCellMar>
        </w:tblPrEx>
        <w:trPr>
          <w:trHeight w:val="298" w:hRule="atLeast"/>
          <w:jc w:val="center"/>
        </w:trPr>
        <w:tc>
          <w:tcPr>
            <w:tcW w:w="3009" w:type="dxa"/>
            <w:gridSpan w:val="9"/>
            <w:vMerge w:val="restart"/>
            <w:tcBorders>
              <w:top w:val="nil"/>
              <w:left w:val="single" w:color="auto" w:sz="12" w:space="0"/>
              <w:bottom w:val="nil"/>
              <w:right w:val="nil"/>
            </w:tcBorders>
            <w:shd w:val="clear" w:color="auto" w:fill="auto"/>
            <w:vAlign w:val="center"/>
          </w:tcPr>
          <w:p>
            <w:pPr>
              <w:jc w:val="right"/>
              <w:rPr>
                <w:rFonts w:ascii="Arial" w:hAnsi="Arial" w:cs="Arial"/>
                <w:b/>
                <w:bCs/>
                <w:lang w:val="es-BO"/>
              </w:rPr>
            </w:pPr>
            <w:r>
              <w:rPr>
                <w:rFonts w:ascii="Arial" w:hAnsi="Arial" w:cs="Arial"/>
                <w:b/>
                <w:bCs/>
                <w:lang w:val="es-BO"/>
              </w:rPr>
              <w:t>Solicito que las notificaciones/comunicaciones me sean remitidas vía:</w:t>
            </w:r>
          </w:p>
        </w:tc>
        <w:tc>
          <w:tcPr>
            <w:tcW w:w="2477" w:type="dxa"/>
            <w:gridSpan w:val="8"/>
            <w:tcBorders>
              <w:top w:val="nil"/>
              <w:left w:val="nil"/>
              <w:bottom w:val="nil"/>
              <w:right w:val="single" w:color="auto" w:sz="4" w:space="0"/>
            </w:tcBorders>
            <w:shd w:val="clear" w:color="auto" w:fill="auto"/>
            <w:vAlign w:val="center"/>
          </w:tcPr>
          <w:p>
            <w:pPr>
              <w:jc w:val="right"/>
              <w:rPr>
                <w:rFonts w:ascii="Arial" w:hAnsi="Arial" w:cs="Arial"/>
                <w:bCs/>
                <w:lang w:val="es-BO"/>
              </w:rPr>
            </w:pPr>
            <w:r>
              <w:rPr>
                <w:rFonts w:ascii="Arial" w:hAnsi="Arial" w:cs="Arial"/>
                <w:bCs/>
                <w:lang w:val="es-BO"/>
              </w:rPr>
              <w:t>Fax:</w:t>
            </w:r>
          </w:p>
          <w:p>
            <w:pPr>
              <w:jc w:val="right"/>
              <w:rPr>
                <w:rFonts w:ascii="Arial" w:hAnsi="Arial" w:cs="Arial"/>
                <w:i/>
                <w:lang w:val="es-BO"/>
              </w:rPr>
            </w:pPr>
            <w:r>
              <w:rPr>
                <w:rFonts w:ascii="Arial" w:hAnsi="Arial" w:cs="Arial"/>
                <w:bCs/>
                <w:i/>
                <w:lang w:val="es-BO"/>
              </w:rPr>
              <w:t>(solo si tiene)</w:t>
            </w:r>
          </w:p>
        </w:tc>
        <w:tc>
          <w:tcPr>
            <w:tcW w:w="3927" w:type="dxa"/>
            <w:gridSpan w:val="11"/>
            <w:tcBorders>
              <w:top w:val="single" w:color="auto" w:sz="8" w:space="0"/>
              <w:left w:val="single" w:color="auto" w:sz="4" w:space="0"/>
              <w:bottom w:val="single" w:color="auto" w:sz="8" w:space="0"/>
              <w:right w:val="single" w:color="000000" w:sz="8" w:space="0"/>
            </w:tcBorders>
            <w:shd w:val="clear" w:color="000000" w:fill="DBE5F1"/>
            <w:vAlign w:val="center"/>
          </w:tcPr>
          <w:p>
            <w:pPr>
              <w:jc w:val="center"/>
              <w:rPr>
                <w:rFonts w:ascii="Arial" w:hAnsi="Arial" w:cs="Arial"/>
                <w:lang w:val="es-BO"/>
              </w:rPr>
            </w:pPr>
            <w:r>
              <w:rPr>
                <w:rFonts w:ascii="Arial" w:hAnsi="Arial" w:cs="Arial"/>
                <w:lang w:val="es-BO"/>
              </w:rPr>
              <w:t> </w:t>
            </w:r>
          </w:p>
        </w:tc>
        <w:tc>
          <w:tcPr>
            <w:tcW w:w="266" w:type="dxa"/>
            <w:tcBorders>
              <w:top w:val="nil"/>
              <w:left w:val="nil"/>
              <w:bottom w:val="nil"/>
              <w:right w:val="single" w:color="auto" w:sz="12" w:space="0"/>
            </w:tcBorders>
            <w:shd w:val="clear" w:color="auto" w:fill="auto"/>
            <w:vAlign w:val="center"/>
          </w:tcPr>
          <w:p>
            <w:pPr>
              <w:rPr>
                <w:rFonts w:ascii="Arial" w:hAnsi="Arial" w:cs="Arial"/>
                <w:lang w:val="es-BO"/>
              </w:rPr>
            </w:pPr>
            <w:r>
              <w:rPr>
                <w:rFonts w:ascii="Arial" w:hAnsi="Arial" w:cs="Arial"/>
                <w:lang w:val="es-BO"/>
              </w:rPr>
              <w:t> </w:t>
            </w:r>
          </w:p>
        </w:tc>
      </w:tr>
      <w:tr>
        <w:tblPrEx>
          <w:tblCellMar>
            <w:top w:w="0" w:type="dxa"/>
            <w:left w:w="108" w:type="dxa"/>
            <w:bottom w:w="0" w:type="dxa"/>
            <w:right w:w="108" w:type="dxa"/>
          </w:tblCellMar>
        </w:tblPrEx>
        <w:trPr>
          <w:trHeight w:val="71" w:hRule="atLeast"/>
          <w:jc w:val="center"/>
        </w:trPr>
        <w:tc>
          <w:tcPr>
            <w:tcW w:w="3009" w:type="dxa"/>
            <w:gridSpan w:val="9"/>
            <w:vMerge w:val="continue"/>
            <w:tcBorders>
              <w:top w:val="nil"/>
              <w:left w:val="single" w:color="auto" w:sz="12" w:space="0"/>
              <w:bottom w:val="nil"/>
              <w:right w:val="nil"/>
            </w:tcBorders>
            <w:vAlign w:val="center"/>
          </w:tcPr>
          <w:p>
            <w:pPr>
              <w:rPr>
                <w:rFonts w:ascii="Arial" w:hAnsi="Arial" w:cs="Arial"/>
                <w:b/>
                <w:bCs/>
                <w:lang w:val="es-BO"/>
              </w:rPr>
            </w:pPr>
          </w:p>
        </w:tc>
        <w:tc>
          <w:tcPr>
            <w:tcW w:w="390" w:type="dxa"/>
            <w:tcBorders>
              <w:top w:val="nil"/>
              <w:left w:val="nil"/>
              <w:bottom w:val="nil"/>
              <w:right w:val="nil"/>
            </w:tcBorders>
            <w:shd w:val="clear" w:color="auto" w:fill="auto"/>
            <w:vAlign w:val="center"/>
          </w:tcPr>
          <w:p>
            <w:pPr>
              <w:rPr>
                <w:rFonts w:ascii="Arial" w:hAnsi="Arial" w:cs="Arial"/>
                <w:sz w:val="2"/>
                <w:szCs w:val="2"/>
                <w:lang w:val="es-BO"/>
              </w:rPr>
            </w:pPr>
          </w:p>
        </w:tc>
        <w:tc>
          <w:tcPr>
            <w:tcW w:w="283" w:type="dxa"/>
            <w:tcBorders>
              <w:top w:val="nil"/>
              <w:left w:val="nil"/>
              <w:bottom w:val="nil"/>
              <w:right w:val="nil"/>
            </w:tcBorders>
            <w:shd w:val="clear" w:color="auto" w:fill="auto"/>
            <w:vAlign w:val="center"/>
          </w:tcPr>
          <w:p>
            <w:pPr>
              <w:rPr>
                <w:rFonts w:ascii="Arial" w:hAnsi="Arial" w:cs="Arial"/>
                <w:sz w:val="2"/>
                <w:szCs w:val="2"/>
                <w:lang w:val="es-BO"/>
              </w:rPr>
            </w:pPr>
          </w:p>
        </w:tc>
        <w:tc>
          <w:tcPr>
            <w:tcW w:w="363" w:type="dxa"/>
            <w:tcBorders>
              <w:top w:val="nil"/>
              <w:left w:val="nil"/>
              <w:bottom w:val="nil"/>
              <w:right w:val="nil"/>
            </w:tcBorders>
            <w:shd w:val="clear" w:color="auto" w:fill="auto"/>
            <w:vAlign w:val="center"/>
          </w:tcPr>
          <w:p>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sz w:val="2"/>
                <w:szCs w:val="2"/>
                <w:lang w:val="es-BO"/>
              </w:rPr>
            </w:pPr>
            <w:r>
              <w:rPr>
                <w:rFonts w:ascii="Arial" w:hAnsi="Arial" w:cs="Arial"/>
                <w:sz w:val="2"/>
                <w:szCs w:val="2"/>
                <w:lang w:val="es-BO"/>
              </w:rPr>
              <w:t> </w:t>
            </w:r>
          </w:p>
        </w:tc>
      </w:tr>
      <w:tr>
        <w:tblPrEx>
          <w:tblCellMar>
            <w:top w:w="0" w:type="dxa"/>
            <w:left w:w="108" w:type="dxa"/>
            <w:bottom w:w="0" w:type="dxa"/>
            <w:right w:w="108" w:type="dxa"/>
          </w:tblCellMar>
        </w:tblPrEx>
        <w:trPr>
          <w:trHeight w:val="267" w:hRule="atLeast"/>
          <w:jc w:val="center"/>
        </w:trPr>
        <w:tc>
          <w:tcPr>
            <w:tcW w:w="3009" w:type="dxa"/>
            <w:gridSpan w:val="9"/>
            <w:vMerge w:val="continue"/>
            <w:tcBorders>
              <w:top w:val="nil"/>
              <w:left w:val="single" w:color="auto" w:sz="12" w:space="0"/>
              <w:bottom w:val="nil"/>
              <w:right w:val="nil"/>
            </w:tcBorders>
            <w:vAlign w:val="center"/>
          </w:tcPr>
          <w:p>
            <w:pPr>
              <w:rPr>
                <w:rFonts w:ascii="Arial" w:hAnsi="Arial" w:cs="Arial"/>
                <w:b/>
                <w:bCs/>
                <w:lang w:val="es-BO"/>
              </w:rPr>
            </w:pPr>
          </w:p>
        </w:tc>
        <w:tc>
          <w:tcPr>
            <w:tcW w:w="2477" w:type="dxa"/>
            <w:gridSpan w:val="8"/>
            <w:tcBorders>
              <w:top w:val="nil"/>
              <w:left w:val="nil"/>
              <w:bottom w:val="nil"/>
              <w:right w:val="single" w:color="auto" w:sz="4" w:space="0"/>
            </w:tcBorders>
            <w:shd w:val="clear" w:color="auto" w:fill="auto"/>
            <w:vAlign w:val="center"/>
          </w:tcPr>
          <w:p>
            <w:pPr>
              <w:jc w:val="right"/>
              <w:rPr>
                <w:rFonts w:ascii="Arial" w:hAnsi="Arial" w:cs="Arial"/>
                <w:lang w:val="es-BO"/>
              </w:rPr>
            </w:pPr>
            <w:r>
              <w:rPr>
                <w:rFonts w:ascii="Arial" w:hAnsi="Arial" w:cs="Arial"/>
                <w:bCs/>
                <w:lang w:val="es-BO"/>
              </w:rPr>
              <w:t>Correo Electrónico:</w:t>
            </w:r>
          </w:p>
        </w:tc>
        <w:tc>
          <w:tcPr>
            <w:tcW w:w="3927" w:type="dxa"/>
            <w:gridSpan w:val="11"/>
            <w:tcBorders>
              <w:top w:val="single" w:color="auto" w:sz="8" w:space="0"/>
              <w:left w:val="single" w:color="auto" w:sz="4" w:space="0"/>
              <w:bottom w:val="single" w:color="auto" w:sz="8" w:space="0"/>
              <w:right w:val="single" w:color="000000" w:sz="8" w:space="0"/>
            </w:tcBorders>
            <w:shd w:val="clear" w:color="000000" w:fill="DBE5F1"/>
            <w:vAlign w:val="center"/>
          </w:tcPr>
          <w:p>
            <w:pPr>
              <w:jc w:val="center"/>
              <w:rPr>
                <w:rFonts w:ascii="Arial" w:hAnsi="Arial" w:cs="Arial"/>
                <w:lang w:val="es-BO"/>
              </w:rPr>
            </w:pPr>
            <w:r>
              <w:rPr>
                <w:rFonts w:ascii="Arial" w:hAnsi="Arial" w:cs="Arial"/>
                <w:lang w:val="es-BO"/>
              </w:rPr>
              <w:t> </w:t>
            </w:r>
          </w:p>
        </w:tc>
        <w:tc>
          <w:tcPr>
            <w:tcW w:w="266" w:type="dxa"/>
            <w:tcBorders>
              <w:top w:val="nil"/>
              <w:left w:val="nil"/>
              <w:bottom w:val="nil"/>
              <w:right w:val="single" w:color="auto" w:sz="12" w:space="0"/>
            </w:tcBorders>
            <w:shd w:val="clear" w:color="auto" w:fill="auto"/>
            <w:vAlign w:val="center"/>
          </w:tcPr>
          <w:p>
            <w:pPr>
              <w:rPr>
                <w:rFonts w:ascii="Arial" w:hAnsi="Arial" w:cs="Arial"/>
                <w:lang w:val="es-BO"/>
              </w:rPr>
            </w:pPr>
            <w:r>
              <w:rPr>
                <w:rFonts w:ascii="Arial" w:hAnsi="Arial" w:cs="Arial"/>
                <w:lang w:val="es-BO"/>
              </w:rPr>
              <w:t> </w:t>
            </w:r>
          </w:p>
        </w:tc>
      </w:tr>
      <w:tr>
        <w:tblPrEx>
          <w:tblCellMar>
            <w:top w:w="0" w:type="dxa"/>
            <w:left w:w="108" w:type="dxa"/>
            <w:bottom w:w="0" w:type="dxa"/>
            <w:right w:w="108" w:type="dxa"/>
          </w:tblCellMar>
        </w:tblPrEx>
        <w:trPr>
          <w:trHeight w:val="114" w:hRule="atLeast"/>
          <w:jc w:val="center"/>
        </w:trPr>
        <w:tc>
          <w:tcPr>
            <w:tcW w:w="354" w:type="dxa"/>
            <w:tcBorders>
              <w:top w:val="nil"/>
              <w:left w:val="single" w:color="auto" w:sz="12" w:space="0"/>
              <w:bottom w:val="single" w:color="auto" w:sz="12" w:space="0"/>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single" w:color="auto" w:sz="12" w:space="0"/>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single" w:color="auto" w:sz="12" w:space="0"/>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single" w:color="auto" w:sz="12" w:space="0"/>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1752" w:type="dxa"/>
            <w:gridSpan w:val="5"/>
            <w:tcBorders>
              <w:top w:val="nil"/>
              <w:left w:val="nil"/>
              <w:bottom w:val="single" w:color="auto" w:sz="12" w:space="0"/>
              <w:right w:val="nil"/>
            </w:tcBorders>
            <w:shd w:val="clear" w:color="auto" w:fill="auto"/>
            <w:vAlign w:val="center"/>
          </w:tcPr>
          <w:p>
            <w:pPr>
              <w:rPr>
                <w:rFonts w:ascii="Arial" w:hAnsi="Arial" w:cs="Arial"/>
                <w:sz w:val="2"/>
                <w:szCs w:val="2"/>
                <w:lang w:val="es-BO"/>
              </w:rPr>
            </w:pPr>
            <w:r>
              <w:rPr>
                <w:rFonts w:ascii="Arial" w:hAnsi="Arial" w:cs="Arial"/>
                <w:sz w:val="2"/>
                <w:szCs w:val="2"/>
                <w:lang w:val="es-BO"/>
              </w:rPr>
              <w:t> </w:t>
            </w:r>
          </w:p>
        </w:tc>
        <w:tc>
          <w:tcPr>
            <w:tcW w:w="673" w:type="dxa"/>
            <w:gridSpan w:val="2"/>
            <w:tcBorders>
              <w:top w:val="nil"/>
              <w:left w:val="nil"/>
              <w:bottom w:val="single" w:color="auto" w:sz="12" w:space="0"/>
              <w:right w:val="nil"/>
            </w:tcBorders>
            <w:shd w:val="clear" w:color="auto" w:fill="auto"/>
            <w:vAlign w:val="center"/>
          </w:tcPr>
          <w:p>
            <w:pPr>
              <w:jc w:val="center"/>
              <w:rPr>
                <w:rFonts w:ascii="Arial" w:hAnsi="Arial" w:cs="Arial"/>
                <w:b/>
                <w:bCs/>
                <w:sz w:val="2"/>
                <w:szCs w:val="2"/>
                <w:lang w:val="es-BO"/>
              </w:rPr>
            </w:pPr>
            <w:r>
              <w:rPr>
                <w:rFonts w:ascii="Arial" w:hAnsi="Arial" w:cs="Arial"/>
                <w:b/>
                <w:bCs/>
                <w:sz w:val="2"/>
                <w:szCs w:val="2"/>
                <w:lang w:val="es-BO"/>
              </w:rPr>
              <w:t> </w:t>
            </w:r>
          </w:p>
        </w:tc>
        <w:tc>
          <w:tcPr>
            <w:tcW w:w="363"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19"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19" w:type="dxa"/>
            <w:gridSpan w:val="2"/>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19"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19"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266" w:type="dxa"/>
            <w:tcBorders>
              <w:top w:val="nil"/>
              <w:left w:val="nil"/>
              <w:bottom w:val="single" w:color="auto" w:sz="12" w:space="0"/>
              <w:right w:val="single" w:color="auto" w:sz="12" w:space="0"/>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r>
    </w:tbl>
    <w:p>
      <w:pPr>
        <w:spacing w:line="200" w:lineRule="exact"/>
        <w:jc w:val="center"/>
        <w:rPr>
          <w:rFonts w:cs="Arial"/>
          <w:b/>
          <w:szCs w:val="18"/>
          <w:lang w:val="es-BO"/>
        </w:rPr>
      </w:pPr>
    </w:p>
    <w:p>
      <w:pPr>
        <w:spacing w:line="200" w:lineRule="exact"/>
        <w:jc w:val="center"/>
        <w:rPr>
          <w:rFonts w:ascii="Arial" w:hAnsi="Arial" w:cs="Arial"/>
          <w:b/>
          <w:lang w:val="es-BO"/>
        </w:rPr>
      </w:pPr>
    </w:p>
    <w:p>
      <w:pPr>
        <w:spacing w:line="200" w:lineRule="exact"/>
        <w:rPr>
          <w:rFonts w:ascii="Arial" w:hAnsi="Arial" w:cs="Arial"/>
          <w:b/>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jc w:val="center"/>
        <w:rPr>
          <w:rFonts w:cs="Arial"/>
          <w:b/>
          <w:i/>
          <w:szCs w:val="18"/>
          <w:lang w:val="es-BO"/>
        </w:rPr>
      </w:pPr>
    </w:p>
    <w:p>
      <w:pPr>
        <w:jc w:val="center"/>
        <w:rPr>
          <w:rFonts w:cs="Arial"/>
          <w:b/>
          <w:i/>
          <w:szCs w:val="18"/>
          <w:lang w:val="es-BO"/>
        </w:rPr>
      </w:pPr>
    </w:p>
    <w:p>
      <w:pPr>
        <w:jc w:val="center"/>
        <w:rPr>
          <w:rFonts w:cs="Arial"/>
          <w:b/>
          <w:i/>
          <w:szCs w:val="18"/>
          <w:lang w:val="es-BO"/>
        </w:rPr>
      </w:pPr>
    </w:p>
    <w:p>
      <w:pPr>
        <w:jc w:val="center"/>
        <w:rPr>
          <w:rFonts w:cs="Arial"/>
          <w:b/>
          <w:i/>
          <w:szCs w:val="18"/>
          <w:lang w:val="es-BO"/>
        </w:rPr>
      </w:pPr>
    </w:p>
    <w:p>
      <w:pPr>
        <w:jc w:val="center"/>
        <w:rPr>
          <w:rFonts w:cs="Arial"/>
          <w:b/>
          <w:i/>
          <w:szCs w:val="18"/>
          <w:lang w:val="es-BO"/>
        </w:rPr>
      </w:pPr>
    </w:p>
    <w:p>
      <w:pPr>
        <w:jc w:val="center"/>
        <w:rPr>
          <w:rFonts w:cs="Arial"/>
          <w:b/>
          <w:szCs w:val="18"/>
          <w:lang w:val="es-BO"/>
        </w:rPr>
      </w:pPr>
      <w:r>
        <w:rPr>
          <w:rFonts w:cs="Arial"/>
          <w:b/>
          <w:lang w:val="es-BO"/>
        </w:rPr>
        <w:br w:type="page"/>
      </w:r>
      <w:r>
        <w:rPr>
          <w:rFonts w:cs="Arial"/>
          <w:b/>
          <w:szCs w:val="18"/>
          <w:lang w:val="es-BO"/>
        </w:rPr>
        <w:t>FORMULARIO B-1</w:t>
      </w:r>
    </w:p>
    <w:p>
      <w:pPr>
        <w:spacing w:line="200" w:lineRule="exact"/>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pPr>
        <w:spacing w:line="200" w:lineRule="exact"/>
        <w:jc w:val="center"/>
        <w:rPr>
          <w:rFonts w:cs="Arial"/>
          <w:b/>
          <w:szCs w:val="18"/>
          <w:lang w:val="es-BO"/>
        </w:rPr>
      </w:pPr>
    </w:p>
    <w:p>
      <w:pPr>
        <w:pBdr>
          <w:top w:val="single" w:color="auto" w:sz="4" w:space="1"/>
          <w:left w:val="single" w:color="auto" w:sz="4" w:space="4"/>
          <w:bottom w:val="single" w:color="auto" w:sz="4" w:space="1"/>
          <w:right w:val="single" w:color="auto" w:sz="4" w:space="4"/>
        </w:pBdr>
        <w:rPr>
          <w:rFonts w:ascii="Arial" w:hAnsi="Arial" w:cs="Arial"/>
          <w:i/>
          <w:szCs w:val="18"/>
          <w:lang w:val="es-BO"/>
        </w:rPr>
      </w:pPr>
      <w:r>
        <w:rPr>
          <w:rFonts w:ascii="Arial" w:hAnsi="Arial" w:cs="Arial"/>
          <w:i/>
          <w:lang w:val="es-BO"/>
        </w:rPr>
        <w:t>(</w:t>
      </w:r>
      <w:r>
        <w:rPr>
          <w:rFonts w:ascii="Arial" w:hAnsi="Arial" w:cs="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spacing w:line="200" w:lineRule="exact"/>
        <w:rPr>
          <w:rFonts w:ascii="Arial" w:hAnsi="Arial" w:cs="Arial"/>
          <w:i/>
          <w:lang w:val="es-BO"/>
        </w:rPr>
      </w:pPr>
    </w:p>
    <w:tbl>
      <w:tblPr>
        <w:tblStyle w:val="11"/>
        <w:tblW w:w="878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70" w:type="dxa"/>
          <w:bottom w:w="0" w:type="dxa"/>
          <w:right w:w="70" w:type="dxa"/>
        </w:tblCellMar>
      </w:tblPr>
      <w:tblGrid>
        <w:gridCol w:w="583"/>
        <w:gridCol w:w="3378"/>
        <w:gridCol w:w="2126"/>
        <w:gridCol w:w="270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70" w:type="dxa"/>
            <w:bottom w:w="0" w:type="dxa"/>
            <w:right w:w="70" w:type="dxa"/>
          </w:tblCellMar>
        </w:tblPrEx>
        <w:trPr>
          <w:trHeight w:val="668" w:hRule="atLeast"/>
          <w:jc w:val="center"/>
        </w:trPr>
        <w:tc>
          <w:tcPr>
            <w:tcW w:w="583" w:type="dxa"/>
            <w:shd w:val="clear" w:color="auto" w:fill="DBE5F1" w:themeFill="accent1" w:themeFillTint="33"/>
            <w:vAlign w:val="center"/>
          </w:tcPr>
          <w:p>
            <w:pPr>
              <w:spacing w:line="200" w:lineRule="exact"/>
              <w:jc w:val="center"/>
              <w:rPr>
                <w:rFonts w:ascii="Arial" w:hAnsi="Arial" w:cs="Arial"/>
                <w:b/>
                <w:lang w:val="es-BO"/>
              </w:rPr>
            </w:pPr>
            <w:r>
              <w:rPr>
                <w:rFonts w:ascii="Arial" w:hAnsi="Arial" w:cs="Arial"/>
                <w:b/>
                <w:lang w:val="es-BO"/>
              </w:rPr>
              <w:t>Nº</w:t>
            </w:r>
          </w:p>
        </w:tc>
        <w:tc>
          <w:tcPr>
            <w:tcW w:w="3378" w:type="dxa"/>
            <w:shd w:val="clear" w:color="auto" w:fill="DBE5F1" w:themeFill="accent1" w:themeFillTint="33"/>
            <w:vAlign w:val="center"/>
          </w:tcPr>
          <w:p>
            <w:pPr>
              <w:spacing w:line="200" w:lineRule="exact"/>
              <w:jc w:val="center"/>
              <w:rPr>
                <w:rFonts w:ascii="Arial" w:hAnsi="Arial" w:cs="Arial"/>
                <w:b/>
                <w:lang w:val="es-BO"/>
              </w:rPr>
            </w:pPr>
            <w:r>
              <w:rPr>
                <w:rFonts w:ascii="Arial" w:hAnsi="Arial" w:cs="Arial"/>
                <w:b/>
                <w:lang w:val="es-BO"/>
              </w:rPr>
              <w:t>DETALLE DEL SERVICIO</w:t>
            </w:r>
          </w:p>
        </w:tc>
        <w:tc>
          <w:tcPr>
            <w:tcW w:w="2126" w:type="dxa"/>
            <w:shd w:val="clear" w:color="auto" w:fill="DBE5F1" w:themeFill="accent1" w:themeFillTint="33"/>
            <w:vAlign w:val="center"/>
          </w:tcPr>
          <w:p>
            <w:pPr>
              <w:spacing w:line="200" w:lineRule="exact"/>
              <w:jc w:val="center"/>
              <w:rPr>
                <w:rFonts w:ascii="Arial" w:hAnsi="Arial" w:cs="Arial"/>
                <w:b/>
                <w:lang w:val="es-BO"/>
              </w:rPr>
            </w:pPr>
            <w:r>
              <w:rPr>
                <w:rFonts w:ascii="Arial" w:hAnsi="Arial" w:cs="Arial"/>
                <w:b/>
                <w:lang w:val="es-BO"/>
              </w:rPr>
              <w:t>MONTO NUMERAL EN</w:t>
            </w:r>
          </w:p>
          <w:p>
            <w:pPr>
              <w:spacing w:line="200" w:lineRule="exact"/>
              <w:jc w:val="center"/>
              <w:rPr>
                <w:rFonts w:ascii="Arial" w:hAnsi="Arial" w:cs="Arial"/>
                <w:b/>
                <w:lang w:val="es-BO"/>
              </w:rPr>
            </w:pPr>
            <w:r>
              <w:rPr>
                <w:rFonts w:ascii="Arial" w:hAnsi="Arial" w:cs="Arial"/>
                <w:b/>
                <w:lang w:val="es-BO"/>
              </w:rPr>
              <w:t>Bs</w:t>
            </w:r>
          </w:p>
        </w:tc>
        <w:tc>
          <w:tcPr>
            <w:tcW w:w="2702" w:type="dxa"/>
            <w:shd w:val="clear" w:color="auto" w:fill="DBE5F1" w:themeFill="accent1" w:themeFillTint="33"/>
            <w:vAlign w:val="center"/>
          </w:tcPr>
          <w:p>
            <w:pPr>
              <w:spacing w:line="200" w:lineRule="exact"/>
              <w:jc w:val="center"/>
              <w:rPr>
                <w:rFonts w:ascii="Arial" w:hAnsi="Arial" w:cs="Arial"/>
                <w:b/>
                <w:lang w:val="es-BO"/>
              </w:rPr>
            </w:pPr>
            <w:r>
              <w:rPr>
                <w:rFonts w:ascii="Arial" w:hAnsi="Arial" w:cs="Arial"/>
                <w:b/>
                <w:lang w:val="es-BO"/>
              </w:rPr>
              <w:t xml:space="preserve">MONTO LITERAL EN </w:t>
            </w:r>
          </w:p>
          <w:p>
            <w:pPr>
              <w:spacing w:line="200" w:lineRule="exact"/>
              <w:jc w:val="center"/>
              <w:rPr>
                <w:rFonts w:ascii="Arial" w:hAnsi="Arial" w:cs="Arial"/>
                <w:b/>
                <w:lang w:val="es-BO"/>
              </w:rPr>
            </w:pPr>
            <w:r>
              <w:rPr>
                <w:rFonts w:ascii="Arial" w:hAnsi="Arial" w:cs="Arial"/>
                <w:b/>
                <w:lang w:val="es-BO"/>
              </w:rPr>
              <w:t>Bs</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70" w:type="dxa"/>
            <w:bottom w:w="0" w:type="dxa"/>
            <w:right w:w="70" w:type="dxa"/>
          </w:tblCellMar>
        </w:tblPrEx>
        <w:trPr>
          <w:trHeight w:val="700" w:hRule="exact"/>
          <w:jc w:val="center"/>
        </w:trPr>
        <w:tc>
          <w:tcPr>
            <w:tcW w:w="583" w:type="dxa"/>
            <w:vAlign w:val="center"/>
          </w:tcPr>
          <w:p>
            <w:pPr>
              <w:spacing w:line="200" w:lineRule="exact"/>
              <w:jc w:val="center"/>
              <w:rPr>
                <w:rFonts w:ascii="Arial" w:hAnsi="Arial" w:cs="Arial"/>
                <w:lang w:val="es-BO"/>
              </w:rPr>
            </w:pPr>
            <w:r>
              <w:rPr>
                <w:rFonts w:ascii="Arial" w:hAnsi="Arial" w:cs="Arial"/>
                <w:lang w:val="es-BO"/>
              </w:rPr>
              <w:t>1</w:t>
            </w:r>
          </w:p>
        </w:tc>
        <w:tc>
          <w:tcPr>
            <w:tcW w:w="3378" w:type="dxa"/>
            <w:vAlign w:val="center"/>
          </w:tcPr>
          <w:p>
            <w:pPr>
              <w:spacing w:line="200" w:lineRule="exact"/>
              <w:rPr>
                <w:rFonts w:ascii="Arial" w:hAnsi="Arial" w:cs="Arial"/>
                <w:lang w:val="es-BO"/>
              </w:rPr>
            </w:pPr>
          </w:p>
        </w:tc>
        <w:tc>
          <w:tcPr>
            <w:tcW w:w="2126" w:type="dxa"/>
            <w:vAlign w:val="center"/>
          </w:tcPr>
          <w:p>
            <w:pPr>
              <w:spacing w:line="200" w:lineRule="exact"/>
              <w:rPr>
                <w:rFonts w:ascii="Arial" w:hAnsi="Arial" w:cs="Arial"/>
                <w:lang w:val="es-BO"/>
              </w:rPr>
            </w:pPr>
          </w:p>
        </w:tc>
        <w:tc>
          <w:tcPr>
            <w:tcW w:w="2702" w:type="dxa"/>
            <w:vAlign w:val="center"/>
          </w:tcPr>
          <w:p>
            <w:pPr>
              <w:spacing w:line="200" w:lineRule="exact"/>
              <w:rPr>
                <w:rFonts w:ascii="Arial" w:hAnsi="Arial" w:cs="Arial"/>
                <w:lang w:val="es-BO"/>
              </w:rPr>
            </w:pPr>
          </w:p>
        </w:tc>
      </w:tr>
    </w:tbl>
    <w:p>
      <w:pPr>
        <w:rPr>
          <w:lang w:val="es-BO"/>
        </w:rPr>
      </w:pPr>
    </w:p>
    <w:p>
      <w:pPr>
        <w:rPr>
          <w:b/>
        </w:rPr>
      </w:pPr>
    </w:p>
    <w:p>
      <w:pPr>
        <w:rPr>
          <w:lang w:val="es-BO"/>
        </w:rPr>
      </w:pPr>
    </w:p>
    <w:p>
      <w:pPr>
        <w:rPr>
          <w:lang w:val="es-BO"/>
        </w:rPr>
      </w:pPr>
    </w:p>
    <w:p>
      <w:pPr>
        <w:rPr>
          <w:lang w:val="es-BO"/>
        </w:rPr>
      </w:pPr>
    </w:p>
    <w:p>
      <w:pPr>
        <w:rPr>
          <w:lang w:val="es-BO"/>
        </w:rPr>
      </w:pPr>
    </w:p>
    <w:p>
      <w:pPr>
        <w:rPr>
          <w:lang w:val="es-BO"/>
        </w:rPr>
      </w:pPr>
    </w:p>
    <w:p>
      <w:pPr>
        <w:rPr>
          <w:lang w:val="es-BO"/>
        </w:rPr>
      </w:pPr>
    </w:p>
    <w:p>
      <w:pPr>
        <w:rPr>
          <w:lang w:val="es-BO"/>
        </w:rPr>
      </w:pPr>
    </w:p>
    <w:p>
      <w:pPr>
        <w:rPr>
          <w:lang w:val="es-BO"/>
        </w:rPr>
      </w:pPr>
    </w:p>
    <w:p>
      <w:pPr>
        <w:jc w:val="center"/>
        <w:rPr>
          <w:lang w:val="es-BO"/>
        </w:rPr>
      </w:pPr>
    </w:p>
    <w:p>
      <w:pPr>
        <w:rPr>
          <w:lang w:val="es-BO"/>
        </w:rPr>
        <w:sectPr>
          <w:footerReference r:id="rId6" w:type="first"/>
          <w:headerReference r:id="rId3" w:type="default"/>
          <w:footerReference r:id="rId4" w:type="default"/>
          <w:footerReference r:id="rId5" w:type="even"/>
          <w:pgSz w:w="12240" w:h="15840"/>
          <w:pgMar w:top="1418" w:right="1701" w:bottom="1418" w:left="1701" w:header="709" w:footer="709" w:gutter="0"/>
          <w:pgNumType w:start="1"/>
          <w:cols w:space="708" w:num="1"/>
          <w:titlePg/>
          <w:docGrid w:linePitch="360" w:charSpace="0"/>
        </w:sectPr>
      </w:pPr>
    </w:p>
    <w:p>
      <w:pPr>
        <w:spacing w:line="200" w:lineRule="exact"/>
        <w:jc w:val="center"/>
        <w:rPr>
          <w:rFonts w:cs="Arial"/>
          <w:b/>
          <w:szCs w:val="18"/>
          <w:lang w:val="es-BO"/>
        </w:rPr>
      </w:pPr>
      <w:r>
        <w:rPr>
          <w:rFonts w:cs="Arial"/>
          <w:b/>
          <w:szCs w:val="18"/>
          <w:lang w:val="es-BO"/>
        </w:rPr>
        <w:t>FORMULARIO C-1</w:t>
      </w:r>
    </w:p>
    <w:p>
      <w:pPr>
        <w:spacing w:line="200" w:lineRule="exact"/>
        <w:jc w:val="center"/>
        <w:rPr>
          <w:rFonts w:cs="Arial"/>
          <w:b/>
          <w:szCs w:val="18"/>
          <w:lang w:val="es-BO"/>
        </w:rPr>
      </w:pPr>
      <w:r>
        <w:rPr>
          <w:rFonts w:cs="Arial"/>
          <w:b/>
          <w:szCs w:val="18"/>
          <w:lang w:val="es-BO"/>
        </w:rPr>
        <w:t>PROPUESTA TÉCNICA</w:t>
      </w:r>
    </w:p>
    <w:p>
      <w:pPr>
        <w:spacing w:line="200" w:lineRule="exact"/>
        <w:jc w:val="center"/>
        <w:rPr>
          <w:rFonts w:cs="Arial"/>
          <w:b/>
          <w:szCs w:val="18"/>
          <w:lang w:val="es-BO"/>
        </w:rPr>
      </w:pPr>
      <w:r>
        <w:rPr>
          <w:rFonts w:cs="Arial"/>
          <w:b/>
          <w:szCs w:val="18"/>
          <w:lang w:val="es-BO"/>
        </w:rPr>
        <w:t xml:space="preserve">FORMACIÓN Y EXPERIENCIA  </w:t>
      </w:r>
    </w:p>
    <w:p>
      <w:pPr>
        <w:spacing w:line="200" w:lineRule="exact"/>
        <w:jc w:val="center"/>
        <w:rPr>
          <w:rFonts w:cs="Arial"/>
          <w:b/>
          <w:szCs w:val="18"/>
          <w:lang w:val="es-BO"/>
        </w:rPr>
      </w:pPr>
      <w:r>
        <w:rPr>
          <w:rFonts w:cs="Arial"/>
          <w:b/>
          <w:szCs w:val="18"/>
          <w:lang w:val="es-BO"/>
        </w:rPr>
        <w:t>(Condiciones mínimas requeridas por la entidad)</w:t>
      </w:r>
    </w:p>
    <w:p>
      <w:pPr>
        <w:spacing w:line="200" w:lineRule="exact"/>
        <w:jc w:val="center"/>
        <w:rPr>
          <w:rFonts w:cs="Arial"/>
          <w:b/>
          <w:szCs w:val="18"/>
          <w:lang w:val="es-BO"/>
        </w:rPr>
      </w:pPr>
    </w:p>
    <w:tbl>
      <w:tblPr>
        <w:tblStyle w:val="31"/>
        <w:tblW w:w="949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878"/>
        <w:gridCol w:w="6331"/>
        <w:gridCol w:w="2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9493" w:type="dxa"/>
            <w:gridSpan w:val="3"/>
            <w:shd w:val="clear" w:color="auto" w:fill="244061" w:themeFill="accent1" w:themeFillShade="80"/>
            <w:vAlign w:val="center"/>
          </w:tcPr>
          <w:p>
            <w:pPr>
              <w:spacing w:line="200" w:lineRule="exact"/>
              <w:jc w:val="center"/>
              <w:rPr>
                <w:rFonts w:cs="Arial"/>
                <w:b/>
                <w:szCs w:val="18"/>
                <w:lang w:val="es-BO"/>
              </w:rPr>
            </w:pPr>
            <w:r>
              <w:rPr>
                <w:rFonts w:ascii="Arial" w:hAnsi="Arial" w:cs="Arial"/>
                <w:b/>
                <w:bCs/>
                <w:sz w:val="20"/>
                <w:szCs w:val="18"/>
                <w:lang w:val="es-BO" w:eastAsia="es-BO"/>
              </w:rPr>
              <w:t>CONDICIONES MÍNIMAS SOLICITADAS POR LA ENTIDAD.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878" w:type="dxa"/>
            <w:tcBorders>
              <w:right w:val="single" w:color="auto" w:sz="4" w:space="0"/>
            </w:tcBorders>
            <w:vAlign w:val="center"/>
          </w:tcPr>
          <w:p>
            <w:pPr>
              <w:pStyle w:val="49"/>
              <w:numPr>
                <w:ilvl w:val="2"/>
                <w:numId w:val="22"/>
              </w:numPr>
              <w:spacing w:line="200" w:lineRule="exact"/>
              <w:ind w:left="454" w:hanging="283"/>
              <w:rPr>
                <w:rFonts w:cs="Arial"/>
                <w:b/>
                <w:sz w:val="18"/>
                <w:szCs w:val="18"/>
                <w:lang w:val="es-BO"/>
              </w:rPr>
            </w:pPr>
            <w:r>
              <w:rPr>
                <w:rFonts w:ascii="Arial" w:hAnsi="Arial" w:cs="Arial"/>
                <w:b/>
                <w:bCs/>
                <w:sz w:val="18"/>
                <w:szCs w:val="18"/>
                <w:lang w:val="es-BO" w:eastAsia="es-BO"/>
              </w:rPr>
              <w:t>Formación</w:t>
            </w:r>
          </w:p>
        </w:tc>
        <w:tc>
          <w:tcPr>
            <w:tcW w:w="6331"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cs="Arial"/>
                <w:b/>
                <w:szCs w:val="18"/>
                <w:highlight w:val="yellow"/>
                <w:lang w:val="es-BO"/>
              </w:rPr>
            </w:pPr>
            <w:r>
              <w:rPr>
                <w:rFonts w:hint="default" w:cs="Arial"/>
                <w:b/>
                <w:szCs w:val="18"/>
                <w:highlight w:val="yellow"/>
                <w:lang w:val="es-BO"/>
              </w:rPr>
              <w:t>Profesional a nivel licenciatura con título en provisión nacional en: Economía, Auditoría, Contaduría Pública, Administración de Empresas, Administración Financiera, Ingeniería Comercial, Ingeniería Financiera, o ramas afines.</w:t>
            </w:r>
          </w:p>
        </w:tc>
        <w:tc>
          <w:tcPr>
            <w:tcW w:w="284" w:type="dxa"/>
            <w:tcBorders>
              <w:left w:val="single" w:color="auto" w:sz="4" w:space="0"/>
            </w:tcBorders>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vAlign w:val="center"/>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878" w:type="dxa"/>
            <w:tcBorders>
              <w:right w:val="single" w:color="auto" w:sz="4" w:space="0"/>
            </w:tcBorders>
            <w:vAlign w:val="center"/>
          </w:tcPr>
          <w:p>
            <w:pPr>
              <w:pStyle w:val="49"/>
              <w:numPr>
                <w:ilvl w:val="2"/>
                <w:numId w:val="22"/>
              </w:numPr>
              <w:spacing w:line="200" w:lineRule="exact"/>
              <w:ind w:left="454" w:hanging="283"/>
              <w:rPr>
                <w:rFonts w:ascii="Arial" w:hAnsi="Arial" w:cs="Arial"/>
                <w:b/>
                <w:bCs/>
                <w:sz w:val="18"/>
                <w:szCs w:val="18"/>
                <w:lang w:val="es-BO" w:eastAsia="es-BO"/>
              </w:rPr>
            </w:pPr>
            <w:r>
              <w:rPr>
                <w:rFonts w:ascii="Arial" w:hAnsi="Arial" w:cs="Arial"/>
                <w:b/>
                <w:bCs/>
                <w:sz w:val="18"/>
                <w:szCs w:val="18"/>
                <w:lang w:val="es-BO" w:eastAsia="es-BO"/>
              </w:rPr>
              <w:t xml:space="preserve">Experiencia General  </w:t>
            </w:r>
          </w:p>
        </w:tc>
        <w:tc>
          <w:tcPr>
            <w:tcW w:w="6331"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spacing w:line="200" w:lineRule="exact"/>
              <w:rPr>
                <w:rFonts w:hint="default" w:cs="Arial"/>
                <w:b/>
                <w:bCs/>
                <w:szCs w:val="18"/>
                <w:highlight w:val="yellow"/>
              </w:rPr>
            </w:pPr>
            <w:r>
              <w:rPr>
                <w:rFonts w:hint="default" w:ascii="Tahoma" w:hAnsi="Tahoma" w:eastAsia="MS Mincho" w:cs="Tahoma"/>
                <w:b/>
                <w:bCs/>
                <w:color w:val="111111"/>
                <w:szCs w:val="18"/>
                <w:highlight w:val="yellow"/>
              </w:rPr>
              <w:t>NO APLICA</w:t>
            </w:r>
          </w:p>
        </w:tc>
        <w:tc>
          <w:tcPr>
            <w:tcW w:w="284" w:type="dxa"/>
            <w:tcBorders>
              <w:left w:val="single" w:color="auto" w:sz="4" w:space="0"/>
            </w:tcBorders>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vAlign w:val="center"/>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tcBorders>
              <w:bottom w:val="single" w:color="auto" w:sz="4" w:space="0"/>
            </w:tcBorders>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tcBorders>
              <w:top w:val="single" w:color="auto" w:sz="4" w:space="0"/>
              <w:bottom w:val="single" w:color="auto" w:sz="4" w:space="0"/>
            </w:tcBorders>
            <w:shd w:val="clear" w:color="auto" w:fill="DBE5F1" w:themeFill="accent1" w:themeFillTint="33"/>
          </w:tcPr>
          <w:p>
            <w:pPr>
              <w:rPr>
                <w:rFonts w:cs="Arial"/>
                <w:b/>
                <w:i/>
                <w:szCs w:val="18"/>
                <w:lang w:val="es-BO"/>
              </w:rPr>
            </w:pPr>
            <w:r>
              <w:rPr>
                <w:b/>
                <w:i/>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spacing w:line="200" w:lineRule="exact"/>
        <w:jc w:val="center"/>
        <w:rPr>
          <w:rFonts w:cs="Arial"/>
          <w:b/>
          <w:sz w:val="2"/>
          <w:szCs w:val="18"/>
          <w:lang w:val="es-BO"/>
        </w:rPr>
      </w:pPr>
    </w:p>
    <w:tbl>
      <w:tblPr>
        <w:tblStyle w:val="11"/>
        <w:tblW w:w="94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70" w:type="dxa"/>
          <w:bottom w:w="0" w:type="dxa"/>
          <w:right w:w="70" w:type="dxa"/>
        </w:tblCellMar>
      </w:tblPr>
      <w:tblGrid>
        <w:gridCol w:w="984"/>
        <w:gridCol w:w="2626"/>
        <w:gridCol w:w="2080"/>
        <w:gridCol w:w="1480"/>
        <w:gridCol w:w="2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15" w:hRule="atLeast"/>
        </w:trPr>
        <w:tc>
          <w:tcPr>
            <w:tcW w:w="9490" w:type="dxa"/>
            <w:gridSpan w:val="5"/>
            <w:shd w:val="clear" w:color="auto" w:fill="244061" w:themeFill="accent1" w:themeFillShade="80"/>
            <w:vAlign w:val="bottom"/>
          </w:tcPr>
          <w:p>
            <w:pPr>
              <w:jc w:val="center"/>
              <w:rPr>
                <w:rFonts w:ascii="Arial" w:hAnsi="Arial" w:cs="Arial"/>
                <w:b/>
                <w:bCs/>
                <w:szCs w:val="18"/>
                <w:lang w:val="es-BO" w:eastAsia="es-BO"/>
              </w:rPr>
            </w:pPr>
            <w:r>
              <w:rPr>
                <w:rFonts w:ascii="Arial" w:hAnsi="Arial" w:cs="Arial"/>
                <w:b/>
                <w:bCs/>
                <w:sz w:val="20"/>
                <w:szCs w:val="20"/>
                <w:lang w:val="es-BO" w:eastAsia="es-BO"/>
              </w:rPr>
              <w:t>CONDICIONES MÍNIMAS PRESENTADAS POR EL PROPONENTE.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00" w:hRule="atLeast"/>
        </w:trPr>
        <w:tc>
          <w:tcPr>
            <w:tcW w:w="9490" w:type="dxa"/>
            <w:gridSpan w:val="5"/>
            <w:shd w:val="clear" w:color="auto" w:fill="DBE5F1" w:themeFill="accent1" w:themeFillTint="33"/>
            <w:vAlign w:val="bottom"/>
          </w:tcPr>
          <w:p>
            <w:pPr>
              <w:jc w:val="center"/>
              <w:rPr>
                <w:rFonts w:ascii="Arial" w:hAnsi="Arial" w:cs="Arial"/>
                <w:b/>
                <w:bCs/>
                <w:lang w:val="es-BO" w:eastAsia="es-BO"/>
              </w:rPr>
            </w:pPr>
            <w:r>
              <w:rPr>
                <w:rFonts w:ascii="Arial" w:hAnsi="Arial" w:cs="Arial"/>
                <w:b/>
                <w:bCs/>
                <w:lang w:val="es-BO" w:eastAsia="es-BO"/>
              </w:rPr>
              <w:t>A. FORMACIÓN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00" w:hRule="atLeast"/>
        </w:trPr>
        <w:tc>
          <w:tcPr>
            <w:tcW w:w="984"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Nº</w:t>
            </w:r>
          </w:p>
        </w:tc>
        <w:tc>
          <w:tcPr>
            <w:tcW w:w="2626"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 xml:space="preserve">Institución </w:t>
            </w:r>
          </w:p>
        </w:tc>
        <w:tc>
          <w:tcPr>
            <w:tcW w:w="208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Fecha del documento que avala la formación</w:t>
            </w:r>
          </w:p>
        </w:tc>
        <w:tc>
          <w:tcPr>
            <w:tcW w:w="148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 xml:space="preserve">Grado de instrucción </w:t>
            </w:r>
          </w:p>
        </w:tc>
        <w:tc>
          <w:tcPr>
            <w:tcW w:w="232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 xml:space="preserve">Documento, certificado u otros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00" w:hRule="atLeast"/>
        </w:trPr>
        <w:tc>
          <w:tcPr>
            <w:tcW w:w="984" w:type="dxa"/>
            <w:vMerge w:val="continue"/>
            <w:vAlign w:val="center"/>
          </w:tcPr>
          <w:p>
            <w:pPr>
              <w:rPr>
                <w:rFonts w:ascii="Arial" w:hAnsi="Arial" w:cs="Arial"/>
                <w:b/>
                <w:bCs/>
                <w:lang w:val="es-BO" w:eastAsia="es-BO"/>
              </w:rPr>
            </w:pPr>
          </w:p>
        </w:tc>
        <w:tc>
          <w:tcPr>
            <w:tcW w:w="2626" w:type="dxa"/>
            <w:vMerge w:val="continue"/>
            <w:vAlign w:val="center"/>
          </w:tcPr>
          <w:p>
            <w:pPr>
              <w:rPr>
                <w:rFonts w:ascii="Arial" w:hAnsi="Arial" w:cs="Arial"/>
                <w:b/>
                <w:bCs/>
                <w:lang w:val="es-BO" w:eastAsia="es-BO"/>
              </w:rPr>
            </w:pPr>
          </w:p>
        </w:tc>
        <w:tc>
          <w:tcPr>
            <w:tcW w:w="2080" w:type="dxa"/>
            <w:vMerge w:val="continue"/>
            <w:vAlign w:val="center"/>
          </w:tcPr>
          <w:p>
            <w:pPr>
              <w:rPr>
                <w:rFonts w:ascii="Arial" w:hAnsi="Arial" w:cs="Arial"/>
                <w:b/>
                <w:bCs/>
                <w:lang w:val="es-BO" w:eastAsia="es-BO"/>
              </w:rPr>
            </w:pPr>
          </w:p>
        </w:tc>
        <w:tc>
          <w:tcPr>
            <w:tcW w:w="1480" w:type="dxa"/>
            <w:vMerge w:val="continue"/>
            <w:vAlign w:val="center"/>
          </w:tcPr>
          <w:p>
            <w:pPr>
              <w:rPr>
                <w:rFonts w:ascii="Arial" w:hAnsi="Arial" w:cs="Arial"/>
                <w:b/>
                <w:bCs/>
                <w:lang w:val="es-BO" w:eastAsia="es-BO"/>
              </w:rPr>
            </w:pPr>
          </w:p>
        </w:tc>
        <w:tc>
          <w:tcPr>
            <w:tcW w:w="2320" w:type="dxa"/>
            <w:vMerge w:val="continue"/>
            <w:vAlign w:val="center"/>
          </w:tcPr>
          <w:p>
            <w:pPr>
              <w:rPr>
                <w:rFonts w:ascii="Arial" w:hAnsi="Arial" w:cs="Arial"/>
                <w:b/>
                <w:bCs/>
                <w:lang w:val="es-BO" w:eastAsia="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81"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208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148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232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141"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208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148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232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15" w:hRule="atLeast"/>
        </w:trPr>
        <w:tc>
          <w:tcPr>
            <w:tcW w:w="9490" w:type="dxa"/>
            <w:gridSpan w:val="5"/>
            <w:shd w:val="clear" w:color="auto" w:fill="DBE5F1" w:themeFill="accent1" w:themeFillTint="33"/>
            <w:vAlign w:val="bottom"/>
          </w:tcPr>
          <w:p>
            <w:pPr>
              <w:jc w:val="center"/>
              <w:rPr>
                <w:rFonts w:ascii="Arial" w:hAnsi="Arial" w:cs="Arial"/>
                <w:b/>
                <w:bCs/>
                <w:lang w:val="es-BO" w:eastAsia="es-BO"/>
              </w:rPr>
            </w:pPr>
            <w:r>
              <w:rPr>
                <w:rFonts w:ascii="Arial" w:hAnsi="Arial" w:cs="Arial"/>
                <w:b/>
                <w:bCs/>
                <w:lang w:val="es-BO" w:eastAsia="es-BO"/>
              </w:rPr>
              <w:t xml:space="preserve">B. </w:t>
            </w:r>
            <w:r>
              <w:rPr>
                <w:rFonts w:ascii="Arial" w:hAnsi="Arial" w:cs="Arial"/>
                <w:b/>
                <w:bCs/>
                <w:szCs w:val="18"/>
                <w:lang w:val="es-BO" w:eastAsia="es-BO"/>
              </w:rPr>
              <w:t>CURSOS (ESPECIALIZACIÓN, SEMINARIOS, CAPACITACIONES, ENTRE OTROS)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15" w:hRule="atLeast"/>
        </w:trPr>
        <w:tc>
          <w:tcPr>
            <w:tcW w:w="984" w:type="dxa"/>
            <w:vMerge w:val="restart"/>
            <w:shd w:val="clear" w:color="000000" w:fill="DBE5F1"/>
            <w:vAlign w:val="center"/>
          </w:tcPr>
          <w:p>
            <w:pPr>
              <w:jc w:val="center"/>
              <w:rPr>
                <w:rFonts w:ascii="Arial" w:hAnsi="Arial" w:cs="Arial"/>
                <w:szCs w:val="18"/>
                <w:lang w:val="es-BO" w:eastAsia="es-BO"/>
              </w:rPr>
            </w:pPr>
            <w:r>
              <w:rPr>
                <w:rFonts w:ascii="Arial" w:hAnsi="Arial" w:cs="Arial"/>
                <w:szCs w:val="18"/>
                <w:lang w:val="es-BO" w:eastAsia="es-BO"/>
              </w:rPr>
              <w:t>Nº</w:t>
            </w:r>
          </w:p>
        </w:tc>
        <w:tc>
          <w:tcPr>
            <w:tcW w:w="2626"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Institución</w:t>
            </w:r>
          </w:p>
        </w:tc>
        <w:tc>
          <w:tcPr>
            <w:tcW w:w="2080" w:type="dxa"/>
            <w:vMerge w:val="restart"/>
            <w:shd w:val="clear" w:color="000000" w:fill="DBE5F1"/>
            <w:vAlign w:val="bottom"/>
          </w:tcPr>
          <w:p>
            <w:pPr>
              <w:jc w:val="center"/>
              <w:rPr>
                <w:rFonts w:ascii="Arial" w:hAnsi="Arial" w:cs="Arial"/>
                <w:b/>
                <w:bCs/>
                <w:lang w:val="es-BO" w:eastAsia="es-BO"/>
              </w:rPr>
            </w:pPr>
            <w:r>
              <w:rPr>
                <w:rFonts w:ascii="Arial" w:hAnsi="Arial" w:cs="Arial"/>
                <w:b/>
                <w:bCs/>
                <w:lang w:val="es-BO" w:eastAsia="es-BO"/>
              </w:rPr>
              <w:t>Fecha del documento que avala el  curso</w:t>
            </w:r>
          </w:p>
        </w:tc>
        <w:tc>
          <w:tcPr>
            <w:tcW w:w="148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Nombre del Curso</w:t>
            </w:r>
          </w:p>
        </w:tc>
        <w:tc>
          <w:tcPr>
            <w:tcW w:w="232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Duración en Horas Académicas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450" w:hRule="atLeast"/>
        </w:trPr>
        <w:tc>
          <w:tcPr>
            <w:tcW w:w="984" w:type="dxa"/>
            <w:vMerge w:val="continue"/>
            <w:vAlign w:val="center"/>
          </w:tcPr>
          <w:p>
            <w:pPr>
              <w:rPr>
                <w:rFonts w:ascii="Arial" w:hAnsi="Arial" w:cs="Arial"/>
                <w:szCs w:val="18"/>
                <w:lang w:val="es-BO" w:eastAsia="es-BO"/>
              </w:rPr>
            </w:pPr>
          </w:p>
        </w:tc>
        <w:tc>
          <w:tcPr>
            <w:tcW w:w="2626" w:type="dxa"/>
            <w:vMerge w:val="continue"/>
            <w:vAlign w:val="center"/>
          </w:tcPr>
          <w:p>
            <w:pPr>
              <w:rPr>
                <w:rFonts w:ascii="Arial" w:hAnsi="Arial" w:cs="Arial"/>
                <w:b/>
                <w:bCs/>
                <w:lang w:val="es-BO" w:eastAsia="es-BO"/>
              </w:rPr>
            </w:pPr>
          </w:p>
        </w:tc>
        <w:tc>
          <w:tcPr>
            <w:tcW w:w="2080" w:type="dxa"/>
            <w:vMerge w:val="continue"/>
            <w:vAlign w:val="center"/>
          </w:tcPr>
          <w:p>
            <w:pPr>
              <w:rPr>
                <w:rFonts w:ascii="Arial" w:hAnsi="Arial" w:cs="Arial"/>
                <w:b/>
                <w:bCs/>
                <w:lang w:val="es-BO" w:eastAsia="es-BO"/>
              </w:rPr>
            </w:pPr>
          </w:p>
        </w:tc>
        <w:tc>
          <w:tcPr>
            <w:tcW w:w="1480" w:type="dxa"/>
            <w:vMerge w:val="continue"/>
            <w:vAlign w:val="center"/>
          </w:tcPr>
          <w:p>
            <w:pPr>
              <w:rPr>
                <w:rFonts w:ascii="Arial" w:hAnsi="Arial" w:cs="Arial"/>
                <w:b/>
                <w:bCs/>
                <w:lang w:val="es-BO" w:eastAsia="es-BO"/>
              </w:rPr>
            </w:pPr>
          </w:p>
        </w:tc>
        <w:tc>
          <w:tcPr>
            <w:tcW w:w="2320" w:type="dxa"/>
            <w:vMerge w:val="continue"/>
            <w:vAlign w:val="center"/>
          </w:tcPr>
          <w:p>
            <w:pPr>
              <w:rPr>
                <w:rFonts w:ascii="Arial" w:hAnsi="Arial" w:cs="Arial"/>
                <w:b/>
                <w:bCs/>
                <w:lang w:val="es-BO" w:eastAsia="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89"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208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148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232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163"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208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148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232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30" w:hRule="atLeast"/>
        </w:trPr>
        <w:tc>
          <w:tcPr>
            <w:tcW w:w="9490" w:type="dxa"/>
            <w:gridSpan w:val="5"/>
            <w:shd w:val="clear" w:color="auto" w:fill="DBE5F1" w:themeFill="accent1" w:themeFillTint="33"/>
            <w:vAlign w:val="bottom"/>
          </w:tcPr>
          <w:p>
            <w:pPr>
              <w:jc w:val="center"/>
              <w:rPr>
                <w:rFonts w:ascii="Arial" w:hAnsi="Arial" w:cs="Arial"/>
                <w:b/>
                <w:bCs/>
                <w:lang w:val="es-BO" w:eastAsia="es-BO"/>
              </w:rPr>
            </w:pPr>
            <w:r>
              <w:rPr>
                <w:rFonts w:ascii="Arial" w:hAnsi="Arial" w:cs="Arial"/>
                <w:b/>
                <w:bCs/>
                <w:lang w:val="es-BO" w:eastAsia="es-BO"/>
              </w:rPr>
              <w:t>C. EXPERIENCIA GENERAL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754" w:hRule="atLeast"/>
        </w:trPr>
        <w:tc>
          <w:tcPr>
            <w:tcW w:w="984"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N°</w:t>
            </w:r>
          </w:p>
        </w:tc>
        <w:tc>
          <w:tcPr>
            <w:tcW w:w="2626"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Institución, Empresa o Lugar de Trabajo</w:t>
            </w:r>
          </w:p>
        </w:tc>
        <w:tc>
          <w:tcPr>
            <w:tcW w:w="2080"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Objeto del Trabajo</w:t>
            </w:r>
          </w:p>
        </w:tc>
        <w:tc>
          <w:tcPr>
            <w:tcW w:w="1480"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Cargo Ocupado</w:t>
            </w:r>
          </w:p>
        </w:tc>
        <w:tc>
          <w:tcPr>
            <w:tcW w:w="2320"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Tiempo Trabajado)</w:t>
            </w:r>
          </w:p>
          <w:p>
            <w:pPr>
              <w:jc w:val="center"/>
              <w:rPr>
                <w:rFonts w:ascii="Arial" w:hAnsi="Arial" w:cs="Arial"/>
                <w:b/>
                <w:bCs/>
                <w:lang w:val="es-BO" w:eastAsia="es-BO"/>
              </w:rPr>
            </w:pPr>
            <w:r>
              <w:rPr>
                <w:rFonts w:ascii="Arial" w:hAnsi="Arial" w:cs="Arial"/>
                <w:b/>
                <w:bCs/>
                <w:lang w:val="es-BO" w:eastAsia="es-BO"/>
              </w:rPr>
              <w:t>(tiempo en años o número de consultorías)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254"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0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1480" w:type="dxa"/>
            <w:shd w:val="clear" w:color="000000" w:fill="FFFFFF"/>
            <w:noWrap/>
            <w:vAlign w:val="bottom"/>
          </w:tcPr>
          <w:p>
            <w:pPr>
              <w:jc w:val="center"/>
              <w:rPr>
                <w:rFonts w:ascii="Calibri" w:hAnsi="Calibri" w:cs="Calibri"/>
                <w:szCs w:val="22"/>
                <w:lang w:val="es-BO" w:eastAsia="es-BO"/>
              </w:rPr>
            </w:pPr>
            <w:r>
              <w:rPr>
                <w:rFonts w:ascii="Calibri" w:hAnsi="Calibri" w:cs="Calibri"/>
                <w:szCs w:val="22"/>
                <w:lang w:val="es-BO" w:eastAsia="es-BO"/>
              </w:rPr>
              <w:t> </w:t>
            </w:r>
          </w:p>
        </w:tc>
        <w:tc>
          <w:tcPr>
            <w:tcW w:w="2320" w:type="dxa"/>
            <w:shd w:val="clear" w:color="000000" w:fill="FFFFFF"/>
            <w:noWrap/>
            <w:vAlign w:val="bottom"/>
          </w:tcPr>
          <w:p>
            <w:pPr>
              <w:rPr>
                <w:rFonts w:ascii="Calibri" w:hAnsi="Calibri" w:cs="Calibri"/>
                <w:szCs w:val="22"/>
                <w:lang w:val="es-BO" w:eastAsia="es-BO"/>
              </w:rPr>
            </w:pPr>
            <w:r>
              <w:rPr>
                <w:rFonts w:ascii="Calibri" w:hAnsi="Calibri" w:cs="Calibri"/>
                <w:szCs w:val="22"/>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143"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0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1480" w:type="dxa"/>
            <w:shd w:val="clear" w:color="000000" w:fill="FFFFFF"/>
            <w:noWrap/>
            <w:vAlign w:val="bottom"/>
          </w:tcPr>
          <w:p>
            <w:pPr>
              <w:jc w:val="center"/>
              <w:rPr>
                <w:rFonts w:ascii="Calibri" w:hAnsi="Calibri" w:cs="Calibri"/>
                <w:szCs w:val="22"/>
                <w:lang w:val="es-BO" w:eastAsia="es-BO"/>
              </w:rPr>
            </w:pPr>
            <w:r>
              <w:rPr>
                <w:rFonts w:ascii="Calibri" w:hAnsi="Calibri" w:cs="Calibri"/>
                <w:szCs w:val="22"/>
                <w:lang w:val="es-BO" w:eastAsia="es-BO"/>
              </w:rPr>
              <w:t> </w:t>
            </w:r>
          </w:p>
        </w:tc>
        <w:tc>
          <w:tcPr>
            <w:tcW w:w="2320" w:type="dxa"/>
            <w:shd w:val="clear" w:color="000000" w:fill="FFFFFF"/>
            <w:noWrap/>
            <w:vAlign w:val="bottom"/>
          </w:tcPr>
          <w:p>
            <w:pPr>
              <w:rPr>
                <w:rFonts w:ascii="Calibri" w:hAnsi="Calibri" w:cs="Calibri"/>
                <w:szCs w:val="22"/>
                <w:lang w:val="es-BO" w:eastAsia="es-BO"/>
              </w:rPr>
            </w:pPr>
            <w:r>
              <w:rPr>
                <w:rFonts w:ascii="Calibri" w:hAnsi="Calibri" w:cs="Calibri"/>
                <w:szCs w:val="22"/>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00" w:hRule="atLeast"/>
        </w:trPr>
        <w:tc>
          <w:tcPr>
            <w:tcW w:w="9490" w:type="dxa"/>
            <w:gridSpan w:val="5"/>
            <w:shd w:val="clear" w:color="auto" w:fill="DBE5F1" w:themeFill="accent1" w:themeFillTint="33"/>
            <w:vAlign w:val="bottom"/>
          </w:tcPr>
          <w:p>
            <w:pPr>
              <w:jc w:val="center"/>
              <w:rPr>
                <w:rFonts w:ascii="Arial" w:hAnsi="Arial" w:cs="Arial"/>
                <w:b/>
                <w:bCs/>
                <w:lang w:val="es-BO" w:eastAsia="es-BO"/>
              </w:rPr>
            </w:pPr>
            <w:r>
              <w:rPr>
                <w:rFonts w:ascii="Arial" w:hAnsi="Arial" w:cs="Arial"/>
                <w:b/>
                <w:bCs/>
                <w:lang w:val="es-BO" w:eastAsia="es-BO"/>
              </w:rPr>
              <w:t>D. EXPERIENCIA ESPECÍFICAS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658" w:hRule="atLeast"/>
        </w:trPr>
        <w:tc>
          <w:tcPr>
            <w:tcW w:w="984"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N°</w:t>
            </w:r>
          </w:p>
        </w:tc>
        <w:tc>
          <w:tcPr>
            <w:tcW w:w="2626"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Institución, Empresa o Lugar de Trabajo</w:t>
            </w:r>
          </w:p>
        </w:tc>
        <w:tc>
          <w:tcPr>
            <w:tcW w:w="2080"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Objeto del trabajo</w:t>
            </w:r>
          </w:p>
        </w:tc>
        <w:tc>
          <w:tcPr>
            <w:tcW w:w="1480"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Cargo Ocupado</w:t>
            </w:r>
          </w:p>
        </w:tc>
        <w:tc>
          <w:tcPr>
            <w:tcW w:w="2320"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Tiempo Trabajado</w:t>
            </w:r>
          </w:p>
          <w:p>
            <w:pPr>
              <w:jc w:val="center"/>
              <w:rPr>
                <w:rFonts w:ascii="Arial" w:hAnsi="Arial" w:cs="Arial"/>
                <w:b/>
                <w:bCs/>
                <w:lang w:val="es-BO" w:eastAsia="es-BO"/>
              </w:rPr>
            </w:pPr>
            <w:r>
              <w:rPr>
                <w:rFonts w:ascii="Arial" w:hAnsi="Arial" w:cs="Arial"/>
                <w:b/>
                <w:bCs/>
                <w:lang w:val="es-BO" w:eastAsia="es-BO"/>
              </w:rPr>
              <w:t>(tiempo en años o número de consultorías)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15"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0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14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320" w:type="dxa"/>
            <w:shd w:val="clear" w:color="auto" w:fill="auto"/>
            <w:noWrap/>
            <w:vAlign w:val="bottom"/>
          </w:tcPr>
          <w:p>
            <w:pPr>
              <w:rPr>
                <w:rFonts w:ascii="Calibri" w:hAnsi="Calibri" w:cs="Calibri"/>
                <w:szCs w:val="22"/>
                <w:lang w:val="es-BO" w:eastAsia="es-BO"/>
              </w:rPr>
            </w:pPr>
            <w:r>
              <w:rPr>
                <w:rFonts w:ascii="Calibri" w:hAnsi="Calibri" w:cs="Calibri"/>
                <w:szCs w:val="22"/>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15"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0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14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320" w:type="dxa"/>
            <w:shd w:val="clear" w:color="auto" w:fill="auto"/>
            <w:noWrap/>
            <w:vAlign w:val="bottom"/>
          </w:tcPr>
          <w:p>
            <w:pPr>
              <w:rPr>
                <w:rFonts w:ascii="Calibri" w:hAnsi="Calibri" w:cs="Calibri"/>
                <w:szCs w:val="22"/>
                <w:lang w:val="es-BO" w:eastAsia="es-BO"/>
              </w:rPr>
            </w:pPr>
            <w:r>
              <w:rPr>
                <w:rFonts w:ascii="Calibri" w:hAnsi="Calibri" w:cs="Calibri"/>
                <w:szCs w:val="22"/>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9" w:hRule="atLeast"/>
        </w:trPr>
        <w:tc>
          <w:tcPr>
            <w:tcW w:w="9490" w:type="dxa"/>
            <w:gridSpan w:val="5"/>
            <w:shd w:val="clear" w:color="auto" w:fill="auto"/>
            <w:noWrap/>
            <w:vAlign w:val="bottom"/>
          </w:tcPr>
          <w:p>
            <w:pPr>
              <w:rPr>
                <w:rFonts w:cs="Calibri"/>
                <w:lang w:val="es-BO" w:eastAsia="es-BO"/>
              </w:rPr>
            </w:pPr>
            <w:r>
              <w:rPr>
                <w:lang w:val="es-BO"/>
              </w:rPr>
              <w:t xml:space="preserve"> (**)El Proponente debe presentar su propuesta de acuerdo con las condiciones mínimas solicitadas por la entidad.</w:t>
            </w:r>
          </w:p>
        </w:tc>
      </w:tr>
    </w:tbl>
    <w:p>
      <w:pPr>
        <w:jc w:val="center"/>
        <w:rPr>
          <w:rFonts w:cs="Arial"/>
          <w:b/>
          <w:szCs w:val="18"/>
          <w:lang w:val="es-BO"/>
        </w:rPr>
      </w:pPr>
      <w:r>
        <w:rPr>
          <w:rFonts w:cs="Arial"/>
          <w:b/>
          <w:szCs w:val="18"/>
          <w:lang w:val="es-BO"/>
        </w:rPr>
        <w:br w:type="page"/>
      </w:r>
      <w:r>
        <w:rPr>
          <w:rFonts w:cs="Arial"/>
          <w:b/>
          <w:szCs w:val="18"/>
          <w:lang w:val="es-BO"/>
        </w:rPr>
        <w:t>FORMULARIO C-2</w:t>
      </w:r>
    </w:p>
    <w:p>
      <w:pPr>
        <w:spacing w:line="200" w:lineRule="exact"/>
        <w:jc w:val="center"/>
        <w:rPr>
          <w:rFonts w:cs="Arial"/>
          <w:b/>
          <w:szCs w:val="18"/>
          <w:lang w:val="es-BO"/>
        </w:rPr>
      </w:pPr>
      <w:r>
        <w:rPr>
          <w:rFonts w:cs="Arial"/>
          <w:b/>
          <w:szCs w:val="18"/>
          <w:lang w:val="es-BO"/>
        </w:rPr>
        <w:t xml:space="preserve">CONDICIONES ADICIONALES  </w:t>
      </w:r>
    </w:p>
    <w:p>
      <w:pPr>
        <w:spacing w:line="200" w:lineRule="exact"/>
        <w:jc w:val="center"/>
        <w:rPr>
          <w:rFonts w:cs="Arial"/>
          <w:b/>
          <w:szCs w:val="18"/>
          <w:lang w:val="es-BO"/>
        </w:rPr>
      </w:pPr>
    </w:p>
    <w:tbl>
      <w:tblPr>
        <w:tblStyle w:val="11"/>
        <w:tblpPr w:leftFromText="180" w:rightFromText="180" w:vertAnchor="text" w:horzAnchor="page" w:tblpX="1780" w:tblpY="204"/>
        <w:tblOverlap w:val="never"/>
        <w:tblW w:w="906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54"/>
        <w:gridCol w:w="4540"/>
        <w:gridCol w:w="1273"/>
        <w:gridCol w:w="17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3" w:hRule="atLeast"/>
        </w:trPr>
        <w:tc>
          <w:tcPr>
            <w:tcW w:w="7366"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D8D8D8"/>
            <w:noWrap w:val="0"/>
            <w:vAlign w:val="center"/>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CONDICIONES ADICIONALES SOLICITADAS</w:t>
            </w:r>
          </w:p>
        </w:tc>
        <w:tc>
          <w:tcPr>
            <w:tcW w:w="1700"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1F1F1"/>
            <w:noWrap w:val="0"/>
            <w:vAlign w:val="top"/>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Para ser llenado por el proponente al momento de elaborar su propuesta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trPr>
        <w:tc>
          <w:tcPr>
            <w:tcW w:w="609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1F1F1"/>
            <w:noWrap w:val="0"/>
            <w:vAlign w:val="top"/>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CONDICIONES ADICIONALES A SER EVALUADAS</w:t>
            </w:r>
          </w:p>
        </w:tc>
        <w:tc>
          <w:tcPr>
            <w:tcW w:w="1273"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1F1F1"/>
            <w:noWrap w:val="0"/>
            <w:vAlign w:val="top"/>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PUNTAJE</w:t>
            </w:r>
          </w:p>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ASIGNADO</w:t>
            </w:r>
          </w:p>
        </w:tc>
        <w:tc>
          <w:tcPr>
            <w:tcW w:w="1700"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noWrap w:val="0"/>
            <w:vAlign w:val="top"/>
          </w:tcPr>
          <w:p>
            <w:pPr>
              <w:pStyle w:val="51"/>
              <w:widowControl w:val="0"/>
              <w:spacing w:beforeLines="0" w:afterLines="0"/>
              <w:jc w:val="center"/>
              <w:rPr>
                <w:rFonts w:hint="default" w:ascii="Tahoma" w:hAnsi="Tahoma" w:cs="Tahoma"/>
                <w:b/>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trPr>
        <w:tc>
          <w:tcPr>
            <w:tcW w:w="1554" w:type="dxa"/>
            <w:tcBorders>
              <w:top w:val="single" w:color="000000" w:sz="4" w:space="0"/>
              <w:left w:val="single" w:color="000000" w:sz="4" w:space="0"/>
              <w:bottom w:val="single" w:color="000000" w:sz="4" w:space="0"/>
              <w:right w:val="single" w:color="000000" w:sz="4" w:space="0"/>
              <w:tl2br w:val="nil"/>
              <w:tr2bl w:val="nil"/>
            </w:tcBorders>
            <w:shd w:val="clear" w:color="auto" w:fill="F1F1F1"/>
            <w:noWrap w:val="0"/>
            <w:vAlign w:val="top"/>
          </w:tcPr>
          <w:p>
            <w:pPr>
              <w:pStyle w:val="51"/>
              <w:widowControl w:val="0"/>
              <w:spacing w:beforeLines="0" w:afterLines="0"/>
              <w:ind w:left="32"/>
              <w:jc w:val="center"/>
              <w:rPr>
                <w:rFonts w:hint="default" w:ascii="Tahoma" w:hAnsi="Tahoma" w:cs="Tahoma"/>
                <w:b/>
                <w:color w:val="auto"/>
                <w:sz w:val="16"/>
                <w:szCs w:val="16"/>
              </w:rPr>
            </w:pPr>
            <w:r>
              <w:rPr>
                <w:rFonts w:hint="default" w:ascii="Tahoma" w:hAnsi="Tahoma" w:cs="Tahoma"/>
                <w:b/>
                <w:color w:val="auto"/>
                <w:sz w:val="16"/>
                <w:szCs w:val="16"/>
              </w:rPr>
              <w:t>CRITERIO</w:t>
            </w:r>
          </w:p>
        </w:tc>
        <w:tc>
          <w:tcPr>
            <w:tcW w:w="4539" w:type="dxa"/>
            <w:tcBorders>
              <w:top w:val="single" w:color="000000" w:sz="4" w:space="0"/>
              <w:left w:val="single" w:color="000000" w:sz="4" w:space="0"/>
              <w:bottom w:val="single" w:color="000000" w:sz="4" w:space="0"/>
              <w:right w:val="single" w:color="000000" w:sz="4" w:space="0"/>
              <w:tl2br w:val="nil"/>
              <w:tr2bl w:val="nil"/>
            </w:tcBorders>
            <w:shd w:val="clear" w:color="auto" w:fill="F1F1F1"/>
            <w:noWrap w:val="0"/>
            <w:vAlign w:val="top"/>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CONDICIONES</w:t>
            </w:r>
          </w:p>
        </w:tc>
        <w:tc>
          <w:tcPr>
            <w:tcW w:w="1273"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noWrap w:val="0"/>
            <w:vAlign w:val="top"/>
          </w:tcPr>
          <w:p>
            <w:pPr>
              <w:pStyle w:val="51"/>
              <w:widowControl w:val="0"/>
              <w:spacing w:beforeLines="0" w:afterLines="0"/>
              <w:rPr>
                <w:rFonts w:hint="default" w:ascii="Tahoma" w:hAnsi="Tahoma" w:cs="Tahoma"/>
                <w:b/>
                <w:color w:val="auto"/>
                <w:sz w:val="16"/>
                <w:szCs w:val="16"/>
              </w:rPr>
            </w:pPr>
          </w:p>
        </w:tc>
        <w:tc>
          <w:tcPr>
            <w:tcW w:w="1700"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1F1F1"/>
            <w:noWrap w:val="0"/>
            <w:vAlign w:val="top"/>
          </w:tcPr>
          <w:p>
            <w:pPr>
              <w:pStyle w:val="51"/>
              <w:widowControl w:val="0"/>
              <w:spacing w:beforeLines="0" w:afterLines="0"/>
              <w:jc w:val="center"/>
              <w:rPr>
                <w:rFonts w:hint="default" w:ascii="Tahoma" w:hAnsi="Tahoma" w:cs="Tahoma"/>
                <w:b/>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trPr>
        <w:tc>
          <w:tcPr>
            <w:tcW w:w="1554"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51"/>
              <w:widowControl w:val="0"/>
              <w:numPr>
                <w:ilvl w:val="0"/>
                <w:numId w:val="33"/>
              </w:numPr>
              <w:spacing w:beforeLines="0" w:afterLines="0"/>
              <w:ind w:left="316" w:hanging="284"/>
              <w:jc w:val="center"/>
              <w:rPr>
                <w:rFonts w:hint="default" w:ascii="Tahoma" w:hAnsi="Tahoma" w:cs="Tahoma"/>
                <w:b/>
                <w:color w:val="auto"/>
                <w:sz w:val="14"/>
                <w:szCs w:val="14"/>
              </w:rPr>
            </w:pPr>
            <w:r>
              <w:rPr>
                <w:rFonts w:hint="default" w:ascii="Tahoma" w:hAnsi="Tahoma" w:eastAsia="Calibri" w:cs="Tahoma"/>
                <w:b/>
                <w:color w:val="auto"/>
                <w:sz w:val="14"/>
                <w:szCs w:val="14"/>
              </w:rPr>
              <w:t>FORMACIÓN ADICIONAL</w:t>
            </w:r>
          </w:p>
          <w:p>
            <w:pPr>
              <w:pStyle w:val="51"/>
              <w:widowControl w:val="0"/>
              <w:spacing w:beforeLines="0" w:afterLines="0"/>
              <w:rPr>
                <w:rFonts w:hint="default" w:ascii="Tahoma" w:hAnsi="Tahoma" w:cs="Tahoma"/>
                <w:b/>
                <w:color w:val="auto"/>
                <w:sz w:val="14"/>
                <w:szCs w:val="14"/>
              </w:rPr>
            </w:pPr>
          </w:p>
        </w:tc>
        <w:tc>
          <w:tcPr>
            <w:tcW w:w="453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49"/>
              <w:widowControl w:val="0"/>
              <w:spacing w:beforeLines="0" w:afterLines="0" w:line="276" w:lineRule="auto"/>
              <w:ind w:left="0"/>
              <w:jc w:val="both"/>
              <w:rPr>
                <w:rFonts w:hint="default" w:ascii="Tahoma" w:hAnsi="Tahoma" w:cs="Tahoma"/>
                <w:color w:val="auto"/>
                <w:sz w:val="18"/>
                <w:szCs w:val="18"/>
                <w:lang w:val="es-MX" w:eastAsia="es-ES"/>
              </w:rPr>
            </w:pPr>
            <w:r>
              <w:rPr>
                <w:rFonts w:hint="default" w:ascii="Tahoma" w:hAnsi="Tahoma" w:cs="Tahoma"/>
                <w:color w:val="auto"/>
                <w:sz w:val="18"/>
                <w:szCs w:val="18"/>
                <w:lang w:val="es-BO"/>
              </w:rPr>
              <w:t xml:space="preserve">Cursos en Materia Tributaria, </w:t>
            </w:r>
          </w:p>
          <w:p>
            <w:pPr>
              <w:pStyle w:val="49"/>
              <w:widowControl w:val="0"/>
              <w:spacing w:beforeLines="0" w:afterLines="0" w:line="276" w:lineRule="auto"/>
              <w:ind w:left="0"/>
              <w:jc w:val="both"/>
              <w:rPr>
                <w:rFonts w:hint="default" w:ascii="Tahoma" w:hAnsi="Tahoma" w:cs="Tahoma"/>
                <w:color w:val="auto"/>
                <w:sz w:val="18"/>
                <w:szCs w:val="18"/>
                <w:lang w:val="es-MX" w:eastAsia="es-ES"/>
              </w:rPr>
            </w:pPr>
            <w:r>
              <w:rPr>
                <w:rFonts w:hint="default" w:ascii="Tahoma" w:hAnsi="Tahoma" w:cs="Tahoma"/>
                <w:color w:val="auto"/>
                <w:sz w:val="18"/>
                <w:szCs w:val="18"/>
                <w:lang w:val="es-BO"/>
              </w:rPr>
              <w:t xml:space="preserve">Ley 2492 </w:t>
            </w:r>
          </w:p>
          <w:p>
            <w:pPr>
              <w:pStyle w:val="49"/>
              <w:widowControl w:val="0"/>
              <w:spacing w:beforeLines="0" w:afterLines="0" w:line="276" w:lineRule="auto"/>
              <w:ind w:left="0"/>
              <w:jc w:val="both"/>
              <w:rPr>
                <w:rFonts w:hint="default" w:ascii="Tahoma" w:hAnsi="Tahoma" w:cs="Tahoma"/>
                <w:color w:val="auto"/>
                <w:sz w:val="18"/>
                <w:szCs w:val="18"/>
                <w:lang w:val="es-MX" w:eastAsia="es-ES"/>
              </w:rPr>
            </w:pPr>
            <w:r>
              <w:rPr>
                <w:rFonts w:hint="default" w:ascii="Tahoma" w:hAnsi="Tahoma" w:cs="Tahoma"/>
                <w:color w:val="auto"/>
                <w:sz w:val="18"/>
                <w:szCs w:val="18"/>
                <w:lang w:val="es-BO"/>
              </w:rPr>
              <w:t>Ley 843</w:t>
            </w:r>
          </w:p>
          <w:p>
            <w:pPr>
              <w:pStyle w:val="49"/>
              <w:widowControl w:val="0"/>
              <w:spacing w:beforeLines="0" w:afterLines="0" w:line="276" w:lineRule="auto"/>
              <w:ind w:left="0"/>
              <w:jc w:val="both"/>
              <w:rPr>
                <w:rFonts w:hint="default" w:ascii="Tahoma" w:hAnsi="Tahoma" w:cs="Tahoma"/>
                <w:color w:val="auto"/>
                <w:sz w:val="18"/>
                <w:szCs w:val="18"/>
                <w:lang w:val="es-MX" w:eastAsia="es-ES"/>
              </w:rPr>
            </w:pPr>
            <w:r>
              <w:rPr>
                <w:rFonts w:hint="default" w:ascii="Tahoma" w:hAnsi="Tahoma" w:cs="Tahoma"/>
                <w:color w:val="auto"/>
                <w:sz w:val="18"/>
                <w:szCs w:val="18"/>
                <w:lang w:val="es-BO"/>
              </w:rPr>
              <w:t>Ley 1178</w:t>
            </w:r>
          </w:p>
          <w:p>
            <w:pPr>
              <w:pStyle w:val="49"/>
              <w:widowControl w:val="0"/>
              <w:spacing w:beforeLines="0" w:afterLines="0" w:line="276" w:lineRule="auto"/>
              <w:ind w:left="0"/>
              <w:jc w:val="both"/>
              <w:rPr>
                <w:rFonts w:hint="default" w:ascii="Tahoma" w:hAnsi="Tahoma" w:cs="Tahoma"/>
                <w:color w:val="auto"/>
                <w:sz w:val="18"/>
                <w:szCs w:val="18"/>
                <w:lang w:val="es-MX" w:eastAsia="es-ES"/>
              </w:rPr>
            </w:pPr>
            <w:r>
              <w:rPr>
                <w:rFonts w:hint="default" w:ascii="Tahoma" w:hAnsi="Tahoma" w:cs="Tahoma"/>
                <w:color w:val="auto"/>
                <w:sz w:val="18"/>
                <w:szCs w:val="18"/>
                <w:lang w:val="es-BO"/>
              </w:rPr>
              <w:t>u otros*</w:t>
            </w:r>
          </w:p>
        </w:tc>
        <w:tc>
          <w:tcPr>
            <w:tcW w:w="12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3</w:t>
            </w:r>
          </w:p>
        </w:tc>
        <w:tc>
          <w:tcPr>
            <w:tcW w:w="170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b/>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trPr>
        <w:tc>
          <w:tcPr>
            <w:tcW w:w="1554"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ind w:left="316" w:hanging="284"/>
              <w:rPr>
                <w:rFonts w:hint="default" w:ascii="Tahoma" w:hAnsi="Tahoma" w:cs="Tahoma"/>
                <w:color w:val="auto"/>
                <w:sz w:val="14"/>
                <w:szCs w:val="14"/>
              </w:rPr>
            </w:pPr>
          </w:p>
        </w:tc>
        <w:tc>
          <w:tcPr>
            <w:tcW w:w="453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49"/>
              <w:widowControl w:val="0"/>
              <w:spacing w:beforeLines="0" w:afterLines="0" w:line="276" w:lineRule="auto"/>
              <w:ind w:left="0"/>
              <w:jc w:val="both"/>
              <w:rPr>
                <w:rFonts w:hint="default" w:ascii="Tahoma" w:hAnsi="Tahoma" w:cs="Tahoma"/>
                <w:color w:val="auto"/>
                <w:sz w:val="18"/>
                <w:szCs w:val="18"/>
                <w:lang w:val="es-BO"/>
              </w:rPr>
            </w:pPr>
            <w:r>
              <w:rPr>
                <w:rFonts w:hint="default" w:ascii="Tahoma" w:hAnsi="Tahoma" w:cs="Tahoma"/>
                <w:color w:val="auto"/>
                <w:sz w:val="18"/>
                <w:szCs w:val="18"/>
                <w:lang w:val="es-BO"/>
              </w:rPr>
              <w:t>Manejo de Herramientas Ofimáticas (Word y Excel a nivel Avanzado)</w:t>
            </w:r>
          </w:p>
        </w:tc>
        <w:tc>
          <w:tcPr>
            <w:tcW w:w="12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3</w:t>
            </w:r>
          </w:p>
        </w:tc>
        <w:tc>
          <w:tcPr>
            <w:tcW w:w="170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1" w:hRule="atLeast"/>
        </w:trPr>
        <w:tc>
          <w:tcPr>
            <w:tcW w:w="1554"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49"/>
              <w:widowControl w:val="0"/>
              <w:numPr>
                <w:ilvl w:val="0"/>
                <w:numId w:val="33"/>
              </w:numPr>
              <w:spacing w:beforeLines="0" w:beforeAutospacing="1" w:afterLines="0" w:afterAutospacing="1"/>
              <w:ind w:left="316" w:hanging="284"/>
              <w:jc w:val="center"/>
              <w:rPr>
                <w:rFonts w:hint="default" w:ascii="Tahoma" w:hAnsi="Tahoma" w:cs="Tahoma"/>
                <w:color w:val="auto"/>
                <w:sz w:val="14"/>
                <w:szCs w:val="14"/>
              </w:rPr>
            </w:pPr>
            <w:r>
              <w:rPr>
                <w:rFonts w:hint="default" w:ascii="Tahoma" w:hAnsi="Tahoma" w:eastAsia="Calibri" w:cs="Tahoma"/>
                <w:b/>
                <w:color w:val="auto"/>
                <w:sz w:val="14"/>
                <w:szCs w:val="14"/>
              </w:rPr>
              <w:t>EXPERIENCIA LABORAL</w:t>
            </w:r>
          </w:p>
        </w:tc>
        <w:tc>
          <w:tcPr>
            <w:tcW w:w="453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widowControl w:val="0"/>
              <w:spacing w:beforeLines="0" w:beforeAutospacing="1" w:afterLines="0"/>
              <w:jc w:val="both"/>
              <w:rPr>
                <w:rFonts w:hint="default" w:ascii="Tahoma" w:hAnsi="Tahoma" w:eastAsia="Calibri" w:cs="Tahoma"/>
                <w:color w:val="auto"/>
                <w:sz w:val="18"/>
                <w:szCs w:val="18"/>
                <w:lang w:val="es-BO" w:eastAsia="en-US"/>
              </w:rPr>
            </w:pPr>
            <w:r>
              <w:rPr>
                <w:rFonts w:hint="default" w:ascii="Tahoma" w:hAnsi="Tahoma" w:eastAsia="Calibri" w:cs="Tahoma"/>
                <w:color w:val="auto"/>
                <w:sz w:val="18"/>
                <w:szCs w:val="18"/>
                <w:lang w:val="es-BO" w:eastAsia="en-US"/>
              </w:rPr>
              <w:t>Experiencia en el ámbito de su formación (Documentado).</w:t>
            </w:r>
          </w:p>
          <w:p>
            <w:pPr>
              <w:widowControl w:val="0"/>
              <w:spacing w:beforeLines="0" w:beforeAutospacing="1" w:afterLines="0"/>
              <w:jc w:val="both"/>
              <w:rPr>
                <w:rFonts w:hint="default" w:ascii="Tahoma" w:hAnsi="Tahoma" w:cs="Tahoma"/>
                <w:color w:val="auto"/>
                <w:sz w:val="18"/>
                <w:szCs w:val="18"/>
                <w:lang w:val="es-BO" w:eastAsia="en-US"/>
              </w:rPr>
            </w:pPr>
            <w:r>
              <w:rPr>
                <w:rFonts w:hint="default" w:ascii="Tahoma" w:hAnsi="Tahoma" w:eastAsia="Calibri" w:cs="Tahoma"/>
                <w:color w:val="auto"/>
                <w:sz w:val="16"/>
                <w:szCs w:val="16"/>
              </w:rPr>
              <w:t xml:space="preserve">Mayor a 1 mes hasta 6 meses </w:t>
            </w:r>
            <w:r>
              <w:rPr>
                <w:rFonts w:hint="default" w:ascii="Tahoma" w:hAnsi="Tahoma" w:eastAsia="Calibri" w:cs="Tahoma"/>
                <w:b/>
                <w:color w:val="auto"/>
                <w:sz w:val="16"/>
                <w:szCs w:val="16"/>
              </w:rPr>
              <w:t>= 2 puntos.</w:t>
            </w:r>
          </w:p>
        </w:tc>
        <w:tc>
          <w:tcPr>
            <w:tcW w:w="1273"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4</w:t>
            </w:r>
          </w:p>
        </w:tc>
        <w:tc>
          <w:tcPr>
            <w:tcW w:w="1700"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trPr>
        <w:tc>
          <w:tcPr>
            <w:tcW w:w="1554"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ind w:left="316" w:hanging="284"/>
              <w:rPr>
                <w:rFonts w:hint="default" w:ascii="Tahoma" w:hAnsi="Tahoma" w:cs="Tahoma"/>
                <w:color w:val="auto"/>
                <w:sz w:val="14"/>
                <w:szCs w:val="14"/>
              </w:rPr>
            </w:pPr>
          </w:p>
        </w:tc>
        <w:tc>
          <w:tcPr>
            <w:tcW w:w="453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ind w:left="20" w:hanging="20"/>
              <w:rPr>
                <w:rFonts w:hint="default" w:ascii="Tahoma" w:hAnsi="Tahoma" w:cs="Tahoma"/>
                <w:color w:val="auto"/>
                <w:sz w:val="16"/>
                <w:szCs w:val="16"/>
              </w:rPr>
            </w:pPr>
            <w:r>
              <w:rPr>
                <w:rFonts w:hint="default" w:ascii="Tahoma" w:hAnsi="Tahoma" w:cs="Tahoma"/>
                <w:color w:val="auto"/>
                <w:sz w:val="16"/>
                <w:szCs w:val="16"/>
              </w:rPr>
              <w:t xml:space="preserve">Mayor a 6 meses hasta 12 meses = </w:t>
            </w:r>
            <w:r>
              <w:rPr>
                <w:rFonts w:hint="default" w:ascii="Tahoma" w:hAnsi="Tahoma" w:cs="Tahoma"/>
                <w:b/>
                <w:color w:val="auto"/>
                <w:sz w:val="16"/>
                <w:szCs w:val="16"/>
              </w:rPr>
              <w:t>3 puntos</w:t>
            </w:r>
          </w:p>
        </w:tc>
        <w:tc>
          <w:tcPr>
            <w:tcW w:w="1273"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51"/>
              <w:widowControl w:val="0"/>
              <w:spacing w:beforeLines="0" w:afterLines="0"/>
              <w:jc w:val="center"/>
              <w:rPr>
                <w:rFonts w:hint="default" w:ascii="Tahoma" w:hAnsi="Tahoma" w:cs="Tahoma"/>
                <w:color w:val="auto"/>
                <w:sz w:val="16"/>
                <w:szCs w:val="16"/>
              </w:rPr>
            </w:pPr>
          </w:p>
        </w:tc>
        <w:tc>
          <w:tcPr>
            <w:tcW w:w="1700"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trPr>
        <w:tc>
          <w:tcPr>
            <w:tcW w:w="1554"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ind w:left="316" w:hanging="284"/>
              <w:rPr>
                <w:rFonts w:hint="default" w:ascii="Tahoma" w:hAnsi="Tahoma" w:cs="Tahoma"/>
                <w:color w:val="auto"/>
                <w:sz w:val="14"/>
                <w:szCs w:val="14"/>
              </w:rPr>
            </w:pPr>
          </w:p>
        </w:tc>
        <w:tc>
          <w:tcPr>
            <w:tcW w:w="453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ind w:left="20" w:hanging="20"/>
              <w:rPr>
                <w:rFonts w:hint="default" w:ascii="Tahoma" w:hAnsi="Tahoma" w:cs="Tahoma"/>
                <w:color w:val="auto"/>
                <w:sz w:val="16"/>
                <w:szCs w:val="16"/>
              </w:rPr>
            </w:pPr>
            <w:r>
              <w:rPr>
                <w:rFonts w:hint="default" w:ascii="Tahoma" w:hAnsi="Tahoma" w:cs="Tahoma"/>
                <w:color w:val="auto"/>
                <w:sz w:val="16"/>
                <w:szCs w:val="16"/>
              </w:rPr>
              <w:t xml:space="preserve">Mayor a 12 meses = </w:t>
            </w:r>
            <w:r>
              <w:rPr>
                <w:rFonts w:hint="default" w:ascii="Tahoma" w:hAnsi="Tahoma" w:cs="Tahoma"/>
                <w:b/>
                <w:color w:val="auto"/>
                <w:sz w:val="16"/>
                <w:szCs w:val="16"/>
              </w:rPr>
              <w:t>4 puntos</w:t>
            </w:r>
          </w:p>
        </w:tc>
        <w:tc>
          <w:tcPr>
            <w:tcW w:w="1273"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51"/>
              <w:widowControl w:val="0"/>
              <w:spacing w:beforeLines="0" w:afterLines="0"/>
              <w:jc w:val="center"/>
              <w:rPr>
                <w:rFonts w:hint="default" w:ascii="Tahoma" w:hAnsi="Tahoma" w:cs="Tahoma"/>
                <w:color w:val="auto"/>
                <w:sz w:val="16"/>
                <w:szCs w:val="16"/>
              </w:rPr>
            </w:pPr>
          </w:p>
        </w:tc>
        <w:tc>
          <w:tcPr>
            <w:tcW w:w="1700"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 w:hRule="atLeast"/>
        </w:trPr>
        <w:tc>
          <w:tcPr>
            <w:tcW w:w="15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49"/>
              <w:widowControl w:val="0"/>
              <w:numPr>
                <w:ilvl w:val="0"/>
                <w:numId w:val="33"/>
              </w:numPr>
              <w:spacing w:beforeLines="0" w:afterLines="0"/>
              <w:ind w:left="316" w:hanging="284"/>
              <w:jc w:val="center"/>
              <w:rPr>
                <w:rFonts w:hint="default" w:ascii="Tahoma" w:hAnsi="Tahoma" w:cs="Tahoma"/>
                <w:b/>
                <w:color w:val="auto"/>
                <w:sz w:val="14"/>
                <w:szCs w:val="14"/>
              </w:rPr>
            </w:pPr>
            <w:r>
              <w:rPr>
                <w:rFonts w:hint="default" w:ascii="Tahoma" w:hAnsi="Tahoma" w:eastAsia="Calibri" w:cs="Tahoma"/>
                <w:b/>
                <w:color w:val="auto"/>
                <w:sz w:val="14"/>
                <w:szCs w:val="14"/>
              </w:rPr>
              <w:t>ENTREVISTA Y EXÁMEN</w:t>
            </w:r>
          </w:p>
        </w:tc>
        <w:tc>
          <w:tcPr>
            <w:tcW w:w="4539"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widowControl w:val="0"/>
              <w:spacing w:beforeLines="0" w:afterLines="0"/>
              <w:jc w:val="both"/>
              <w:rPr>
                <w:rFonts w:hint="default" w:ascii="Tahoma" w:hAnsi="Tahoma" w:cs="Tahoma"/>
                <w:b/>
                <w:i/>
                <w:color w:val="auto"/>
                <w:sz w:val="16"/>
                <w:szCs w:val="16"/>
                <w:lang w:val="es-BO"/>
              </w:rPr>
            </w:pPr>
            <w:r>
              <w:rPr>
                <w:rFonts w:hint="default" w:ascii="Tahoma" w:hAnsi="Tahoma" w:cs="Tahoma"/>
                <w:b/>
                <w:color w:val="auto"/>
                <w:sz w:val="16"/>
                <w:szCs w:val="16"/>
              </w:rPr>
              <w:t xml:space="preserve">Entrevista y Examen </w:t>
            </w:r>
            <w:r>
              <w:rPr>
                <w:rFonts w:hint="default" w:ascii="Tahoma" w:hAnsi="Tahoma" w:cs="Tahoma"/>
                <w:color w:val="auto"/>
                <w:sz w:val="20"/>
                <w:szCs w:val="20"/>
                <w:lang w:val="es-BO"/>
              </w:rPr>
              <w:t>(</w:t>
            </w:r>
            <w:r>
              <w:rPr>
                <w:rFonts w:hint="default" w:ascii="Tahoma" w:hAnsi="Tahoma" w:cs="Tahoma"/>
                <w:b/>
                <w:i/>
                <w:color w:val="auto"/>
                <w:sz w:val="16"/>
                <w:szCs w:val="16"/>
                <w:lang w:val="es-BO"/>
              </w:rPr>
              <w:t xml:space="preserve">Los candidatos seleccionados serán entrevistados y/o tomarán una prueba de conocimientos, por la Comisión de Calificación en instalaciones de la Gerencia Distrital </w:t>
            </w:r>
            <w:r>
              <w:rPr>
                <w:rFonts w:hint="default" w:ascii="Tahoma" w:hAnsi="Tahoma" w:cs="Tahoma"/>
                <w:b/>
                <w:i/>
                <w:color w:val="000000"/>
                <w:sz w:val="16"/>
                <w:szCs w:val="16"/>
                <w:lang w:val="es-BO"/>
              </w:rPr>
              <w:t xml:space="preserve">Pando </w:t>
            </w:r>
            <w:r>
              <w:rPr>
                <w:rFonts w:hint="default" w:ascii="Tahoma" w:hAnsi="Tahoma" w:cs="Tahoma"/>
                <w:b/>
                <w:i/>
                <w:color w:val="auto"/>
                <w:sz w:val="16"/>
                <w:szCs w:val="16"/>
                <w:lang w:val="es-BO"/>
              </w:rPr>
              <w:t>previo a la fecha de Adjudicación establecido en el cronograma de plazos de la convocatoria)</w:t>
            </w:r>
          </w:p>
          <w:p>
            <w:pPr>
              <w:pStyle w:val="51"/>
              <w:widowControl w:val="0"/>
              <w:spacing w:beforeLines="0" w:afterLines="0"/>
              <w:rPr>
                <w:rFonts w:hint="default"/>
                <w:color w:val="auto"/>
                <w:sz w:val="16"/>
                <w:szCs w:val="22"/>
              </w:rPr>
            </w:pPr>
            <w:r>
              <w:rPr>
                <w:rFonts w:hint="default" w:ascii="Tahoma" w:hAnsi="Tahoma" w:cs="Tahoma"/>
                <w:b/>
                <w:i/>
                <w:color w:val="auto"/>
                <w:sz w:val="16"/>
                <w:szCs w:val="16"/>
                <w:lang w:val="es-BO"/>
              </w:rPr>
              <w:t>(</w:t>
            </w:r>
            <w:r>
              <w:rPr>
                <w:rFonts w:hint="default" w:ascii="Tahoma" w:hAnsi="Tahoma" w:cs="Tahoma"/>
                <w:b/>
                <w:i/>
                <w:color w:val="auto"/>
                <w:sz w:val="24"/>
                <w:szCs w:val="24"/>
                <w:lang w:val="es-BO"/>
              </w:rPr>
              <w:t>MANIFESTAR ACEPTACIÓN</w:t>
            </w:r>
            <w:r>
              <w:rPr>
                <w:rFonts w:hint="default" w:ascii="Tahoma" w:hAnsi="Tahoma" w:cs="Tahoma"/>
                <w:b/>
                <w:i/>
                <w:color w:val="auto"/>
                <w:sz w:val="16"/>
                <w:szCs w:val="16"/>
                <w:lang w:val="es-BO"/>
              </w:rPr>
              <w:t>)</w:t>
            </w:r>
          </w:p>
        </w:tc>
        <w:tc>
          <w:tcPr>
            <w:tcW w:w="12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25</w:t>
            </w:r>
          </w:p>
        </w:tc>
        <w:tc>
          <w:tcPr>
            <w:tcW w:w="170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rPr>
                <w:rFonts w:hint="default" w:ascii="Tahoma" w:hAnsi="Tahoma" w:cs="Tahoma"/>
                <w:b/>
                <w:color w:val="auto"/>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 w:hRule="atLeast"/>
        </w:trPr>
        <w:tc>
          <w:tcPr>
            <w:tcW w:w="6093" w:type="dxa"/>
            <w:gridSpan w:val="2"/>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rPr>
                <w:rFonts w:hint="default" w:ascii="Tahoma" w:hAnsi="Tahoma" w:cs="Tahoma"/>
                <w:color w:val="auto"/>
                <w:sz w:val="16"/>
                <w:szCs w:val="16"/>
              </w:rPr>
            </w:pPr>
            <w:r>
              <w:rPr>
                <w:rFonts w:hint="default" w:ascii="Tahoma" w:hAnsi="Tahoma" w:cs="Tahoma"/>
                <w:b/>
                <w:color w:val="auto"/>
                <w:sz w:val="16"/>
                <w:szCs w:val="16"/>
              </w:rPr>
              <w:t>TOTAL CONDICIONES ADICIONALES</w:t>
            </w:r>
          </w:p>
        </w:tc>
        <w:tc>
          <w:tcPr>
            <w:tcW w:w="1273"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b/>
                <w:color w:val="auto"/>
                <w:sz w:val="16"/>
                <w:szCs w:val="16"/>
              </w:rPr>
            </w:pPr>
            <w:r>
              <w:rPr>
                <w:rFonts w:hint="default" w:ascii="Tahoma" w:hAnsi="Tahoma" w:cs="Tahoma"/>
                <w:b/>
                <w:color w:val="auto"/>
                <w:sz w:val="16"/>
                <w:szCs w:val="16"/>
              </w:rPr>
              <w:t>35 Puntos</w:t>
            </w:r>
          </w:p>
        </w:tc>
        <w:tc>
          <w:tcPr>
            <w:tcW w:w="170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51"/>
              <w:widowControl w:val="0"/>
              <w:spacing w:beforeLines="0" w:afterLines="0"/>
              <w:jc w:val="center"/>
              <w:rPr>
                <w:rFonts w:hint="default" w:ascii="Tahoma" w:hAnsi="Tahoma" w:cs="Tahoma"/>
                <w:b/>
                <w:color w:val="auto"/>
                <w:sz w:val="16"/>
                <w:szCs w:val="16"/>
              </w:rPr>
            </w:pPr>
          </w:p>
        </w:tc>
      </w:tr>
    </w:tbl>
    <w:p>
      <w:pPr>
        <w:spacing w:beforeLines="0" w:afterLines="0"/>
        <w:rPr>
          <w:rFonts w:hint="default" w:ascii="Tahoma" w:hAnsi="Tahoma" w:cs="Tahoma"/>
          <w:color w:val="auto"/>
          <w:sz w:val="20"/>
          <w:szCs w:val="20"/>
          <w:lang w:val="es-BO"/>
        </w:rPr>
      </w:pPr>
    </w:p>
    <w:p>
      <w:pPr>
        <w:spacing w:line="200" w:lineRule="exact"/>
        <w:rPr>
          <w:rFonts w:cs="Arial"/>
          <w:b/>
          <w:szCs w:val="18"/>
          <w:lang w:val="es-BO"/>
        </w:rPr>
      </w:pPr>
    </w:p>
    <w:p>
      <w:pPr>
        <w:ind w:left="426"/>
        <w:rPr>
          <w:rFonts w:ascii="Arial" w:hAnsi="Arial" w:cs="Arial"/>
          <w:lang w:val="es-BO"/>
        </w:rPr>
      </w:pPr>
      <w:r>
        <w:rPr>
          <w:rFonts w:ascii="Arial" w:hAnsi="Arial" w:cs="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ind w:left="142"/>
        <w:rPr>
          <w:rFonts w:ascii="Arial" w:hAnsi="Arial" w:cs="Arial"/>
          <w:lang w:val="es-BO"/>
        </w:rPr>
      </w:pPr>
    </w:p>
    <w:p>
      <w:pPr>
        <w:ind w:left="426"/>
        <w:rPr>
          <w:rFonts w:ascii="Arial" w:hAnsi="Arial" w:cs="Arial"/>
          <w:lang w:val="es-BO"/>
        </w:rPr>
      </w:pPr>
      <w:r>
        <w:rPr>
          <w:rFonts w:ascii="Arial" w:hAnsi="Arial" w:cs="Arial"/>
          <w:lang w:val="es-BO"/>
        </w:rPr>
        <w:t xml:space="preserve">(**) La entidad deberá definir la puntuación de las condiciones a ser evaluadas. La suma de los puntajes asignados para las condiciones adicionales deberá ser 35 puntos. </w:t>
      </w:r>
    </w:p>
    <w:p>
      <w:pPr>
        <w:ind w:left="426"/>
        <w:rPr>
          <w:rFonts w:ascii="Arial" w:hAnsi="Arial" w:cs="Arial"/>
          <w:lang w:val="es-BO"/>
        </w:rPr>
      </w:pPr>
    </w:p>
    <w:p>
      <w:pPr>
        <w:ind w:left="426"/>
        <w:rPr>
          <w:rFonts w:ascii="Arial" w:hAnsi="Arial" w:cs="Arial"/>
          <w:lang w:val="es-BO"/>
        </w:rPr>
      </w:pPr>
      <w:r>
        <w:rPr>
          <w:rFonts w:ascii="Arial" w:hAnsi="Arial" w:cs="Arial"/>
          <w:lang w:val="es-BO"/>
        </w:rPr>
        <w:t>(***)El proponente deberá ofertar condiciones adicionales solicitadas en el presente Formulario.</w:t>
      </w:r>
    </w:p>
    <w:p>
      <w:pPr>
        <w:ind w:left="142"/>
        <w:rPr>
          <w:rFonts w:ascii="Arial" w:hAnsi="Arial" w:cs="Arial"/>
          <w:lang w:val="es-BO"/>
        </w:rPr>
      </w:pPr>
    </w:p>
    <w:p>
      <w:pP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rPr>
          <w:rFonts w:ascii="Arial" w:hAnsi="Arial" w:cs="Arial"/>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jc w:val="center"/>
        <w:rPr>
          <w:rFonts w:cs="Arial"/>
          <w:b/>
          <w:szCs w:val="18"/>
          <w:lang w:val="es-BO"/>
        </w:rPr>
      </w:pPr>
      <w:r>
        <w:rPr>
          <w:rFonts w:cs="Arial"/>
          <w:b/>
          <w:szCs w:val="18"/>
          <w:lang w:val="es-BO"/>
        </w:rPr>
        <w:t>ANEXO 2</w:t>
      </w:r>
    </w:p>
    <w:p>
      <w:pPr>
        <w:jc w:val="center"/>
        <w:rPr>
          <w:rFonts w:cs="Arial"/>
          <w:b/>
          <w:szCs w:val="18"/>
          <w:lang w:val="es-BO"/>
        </w:rPr>
      </w:pPr>
      <w:r>
        <w:rPr>
          <w:rFonts w:cs="Arial"/>
          <w:b/>
          <w:szCs w:val="18"/>
          <w:lang w:val="es-BO"/>
        </w:rPr>
        <w:t>FORMULARIOS REFERENCIALES DE APOYO</w:t>
      </w:r>
    </w:p>
    <w:p>
      <w:pPr>
        <w:jc w:val="center"/>
        <w:rPr>
          <w:rFonts w:cs="Arial"/>
          <w:b/>
          <w:szCs w:val="18"/>
          <w:lang w:val="es-BO"/>
        </w:rPr>
      </w:pPr>
    </w:p>
    <w:tbl>
      <w:tblPr>
        <w:tblStyle w:val="11"/>
        <w:tblpPr w:leftFromText="141" w:rightFromText="141" w:vertAnchor="text" w:horzAnchor="margin" w:tblpXSpec="right" w:tblpY="6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4" w:type="dxa"/>
          </w:tcPr>
          <w:p>
            <w:pPr>
              <w:rPr>
                <w:rFonts w:cs="Arial"/>
                <w:szCs w:val="18"/>
                <w:lang w:val="es-BO"/>
              </w:rPr>
            </w:pPr>
            <w:r>
              <w:rPr>
                <w:rFonts w:ascii="Arial" w:hAnsi="Arial" w:cs="Arial"/>
                <w:b/>
                <w:szCs w:val="18"/>
                <w:lang w:val="es-BO"/>
              </w:rPr>
              <w:t>Estos formularios son de apoyo, no siendo de uso obligatorio. La entidad puede desarrollar sus propios instrumentos.</w:t>
            </w:r>
          </w:p>
        </w:tc>
      </w:tr>
    </w:tbl>
    <w:p>
      <w:pPr>
        <w:rPr>
          <w:rFonts w:cs="Arial"/>
          <w:szCs w:val="18"/>
          <w:lang w:val="es-BO"/>
        </w:rPr>
      </w:pPr>
    </w:p>
    <w:p>
      <w:pPr>
        <w:ind w:left="2124" w:hanging="2124"/>
        <w:rPr>
          <w:rFonts w:cs="Arial"/>
          <w:szCs w:val="18"/>
          <w:lang w:val="es-BO"/>
        </w:rPr>
      </w:pPr>
      <w:r>
        <w:rPr>
          <w:rFonts w:cs="Arial"/>
          <w:szCs w:val="18"/>
          <w:lang w:val="es-BO"/>
        </w:rPr>
        <w:t>Formulario V-1</w:t>
      </w:r>
      <w:r>
        <w:rPr>
          <w:rFonts w:cs="Arial"/>
          <w:szCs w:val="18"/>
          <w:lang w:val="es-BO"/>
        </w:rPr>
        <w:tab/>
      </w:r>
      <w:r>
        <w:rPr>
          <w:rFonts w:cs="Arial"/>
          <w:szCs w:val="18"/>
          <w:lang w:val="es-BO"/>
        </w:rPr>
        <w:t xml:space="preserve">Formulario de Evaluación Preliminar </w:t>
      </w:r>
    </w:p>
    <w:p>
      <w:pPr>
        <w:ind w:left="2124" w:hanging="2124"/>
        <w:rPr>
          <w:rFonts w:cs="Arial"/>
          <w:szCs w:val="18"/>
          <w:lang w:val="es-BO"/>
        </w:rPr>
      </w:pPr>
    </w:p>
    <w:p>
      <w:pPr>
        <w:ind w:left="2124" w:hanging="2124"/>
        <w:rPr>
          <w:rFonts w:ascii="Arial" w:hAnsi="Arial" w:cs="Arial"/>
          <w:b/>
          <w:lang w:val="es-BO"/>
        </w:rPr>
      </w:pPr>
      <w:r>
        <w:rPr>
          <w:rFonts w:cs="Arial"/>
          <w:szCs w:val="18"/>
          <w:lang w:val="es-BO"/>
        </w:rPr>
        <w:t>Formulario V-2</w:t>
      </w:r>
      <w:r>
        <w:rPr>
          <w:rFonts w:cs="Arial"/>
          <w:szCs w:val="18"/>
          <w:lang w:val="es-BO"/>
        </w:rPr>
        <w:tab/>
      </w:r>
      <w:r>
        <w:rPr>
          <w:rFonts w:cs="Arial"/>
          <w:szCs w:val="18"/>
          <w:lang w:val="es-BO"/>
        </w:rPr>
        <w:t>Formulario de Evaluación Propuesta Económica</w:t>
      </w:r>
      <w:r>
        <w:rPr>
          <w:rFonts w:cs="Arial"/>
          <w:szCs w:val="18"/>
          <w:lang w:val="es-BO"/>
        </w:rPr>
        <w:tab/>
      </w:r>
    </w:p>
    <w:p>
      <w:pPr>
        <w:rPr>
          <w:rFonts w:cs="Arial"/>
          <w:szCs w:val="18"/>
          <w:lang w:val="es-BO"/>
        </w:rPr>
      </w:pPr>
    </w:p>
    <w:p>
      <w:pPr>
        <w:ind w:left="2124" w:hanging="2124"/>
        <w:rPr>
          <w:rFonts w:ascii="Arial" w:hAnsi="Arial" w:cs="Arial"/>
          <w:b/>
          <w:lang w:val="es-BO"/>
        </w:rPr>
      </w:pPr>
      <w:r>
        <w:rPr>
          <w:rFonts w:cs="Arial"/>
          <w:szCs w:val="18"/>
          <w:lang w:val="es-BO"/>
        </w:rPr>
        <w:t>Formulario V-3</w:t>
      </w:r>
      <w:r>
        <w:rPr>
          <w:rFonts w:cs="Arial"/>
          <w:szCs w:val="18"/>
          <w:lang w:val="es-BO"/>
        </w:rPr>
        <w:tab/>
      </w:r>
      <w:r>
        <w:rPr>
          <w:rFonts w:cs="Arial"/>
          <w:szCs w:val="18"/>
          <w:lang w:val="es-BO"/>
        </w:rPr>
        <w:t xml:space="preserve">Formulario de Evaluación de Propuesta Técnica </w:t>
      </w:r>
    </w:p>
    <w:p>
      <w:pPr>
        <w:ind w:left="2124" w:hanging="2124"/>
        <w:rPr>
          <w:rFonts w:cs="Arial"/>
          <w:szCs w:val="18"/>
          <w:lang w:val="es-BO"/>
        </w:rPr>
      </w:pPr>
    </w:p>
    <w:p>
      <w:pPr>
        <w:ind w:left="2124" w:hanging="2124"/>
        <w:rPr>
          <w:rFonts w:cs="Arial"/>
          <w:szCs w:val="18"/>
          <w:lang w:val="es-BO"/>
        </w:rPr>
      </w:pPr>
      <w:r>
        <w:rPr>
          <w:rFonts w:cs="Arial"/>
          <w:szCs w:val="18"/>
          <w:lang w:val="es-BO"/>
        </w:rPr>
        <w:t>Formulario V-4</w:t>
      </w:r>
      <w:r>
        <w:rPr>
          <w:rFonts w:cs="Arial"/>
          <w:szCs w:val="18"/>
          <w:lang w:val="es-BO"/>
        </w:rPr>
        <w:tab/>
      </w:r>
      <w:r>
        <w:rPr>
          <w:rFonts w:cs="Arial"/>
          <w:szCs w:val="18"/>
          <w:lang w:val="es-BO"/>
        </w:rPr>
        <w:t>Resumen de la Evaluación Técnica y Económica</w:t>
      </w:r>
    </w:p>
    <w:p>
      <w:pPr>
        <w:ind w:left="2124" w:hanging="2124"/>
        <w:rPr>
          <w:rFonts w:ascii="Arial" w:hAnsi="Arial" w:cs="Arial"/>
          <w:b/>
          <w:lang w:val="es-BO"/>
        </w:rPr>
      </w:pPr>
    </w:p>
    <w:p>
      <w:pPr>
        <w:ind w:left="2124" w:hanging="2124"/>
        <w:rPr>
          <w:rFonts w:ascii="Arial" w:hAnsi="Arial" w:cs="Arial"/>
          <w:b/>
          <w:lang w:val="es-BO"/>
        </w:rPr>
      </w:pPr>
    </w:p>
    <w:p>
      <w:pPr>
        <w:rPr>
          <w:rFonts w:cs="Arial"/>
          <w:szCs w:val="18"/>
          <w:lang w:val="es-BO"/>
        </w:rPr>
      </w:pPr>
    </w:p>
    <w:p>
      <w:pPr>
        <w:rPr>
          <w:rFonts w:cs="Arial"/>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rPr>
          <w:rFonts w:cs="Arial"/>
          <w:b/>
          <w:szCs w:val="18"/>
          <w:lang w:val="es-BO"/>
        </w:rPr>
      </w:pPr>
    </w:p>
    <w:p>
      <w:pPr>
        <w:rPr>
          <w:rFonts w:cs="Arial"/>
          <w:b/>
          <w:szCs w:val="18"/>
          <w:lang w:val="es-BO"/>
        </w:rPr>
      </w:pPr>
    </w:p>
    <w:p>
      <w:pPr>
        <w:jc w:val="center"/>
        <w:rPr>
          <w:rFonts w:cs="Arial"/>
          <w:b/>
          <w:szCs w:val="18"/>
          <w:lang w:val="es-BO"/>
        </w:rPr>
      </w:pPr>
      <w:bookmarkStart w:id="102" w:name="_Ref341427619"/>
      <w:r>
        <w:rPr>
          <w:rFonts w:cs="Arial"/>
          <w:b/>
          <w:szCs w:val="18"/>
          <w:lang w:val="es-BO"/>
        </w:rPr>
        <w:t xml:space="preserve">Formulario V- </w:t>
      </w:r>
      <w:r>
        <w:rPr>
          <w:rFonts w:cs="Arial"/>
          <w:b/>
          <w:szCs w:val="18"/>
          <w:lang w:val="es-BO"/>
        </w:rPr>
        <w:fldChar w:fldCharType="begin"/>
      </w:r>
      <w:r>
        <w:rPr>
          <w:rFonts w:cs="Arial"/>
          <w:b/>
          <w:szCs w:val="18"/>
          <w:lang w:val="es-BO"/>
        </w:rPr>
        <w:instrText xml:space="preserve"> SEQ Formulario_V- \* ARABIC </w:instrText>
      </w:r>
      <w:r>
        <w:rPr>
          <w:rFonts w:cs="Arial"/>
          <w:b/>
          <w:szCs w:val="18"/>
          <w:lang w:val="es-BO"/>
        </w:rPr>
        <w:fldChar w:fldCharType="separate"/>
      </w:r>
      <w:r>
        <w:rPr>
          <w:rFonts w:cs="Arial"/>
          <w:b/>
          <w:szCs w:val="18"/>
          <w:lang w:val="es-BO"/>
        </w:rPr>
        <w:t>1</w:t>
      </w:r>
      <w:r>
        <w:rPr>
          <w:rFonts w:cs="Arial"/>
          <w:b/>
          <w:szCs w:val="18"/>
          <w:lang w:val="es-BO"/>
        </w:rPr>
        <w:fldChar w:fldCharType="end"/>
      </w:r>
      <w:bookmarkEnd w:id="102"/>
    </w:p>
    <w:p>
      <w:pPr>
        <w:jc w:val="center"/>
        <w:rPr>
          <w:rFonts w:cs="Arial"/>
          <w:b/>
          <w:szCs w:val="18"/>
          <w:lang w:val="es-BO"/>
        </w:rPr>
      </w:pPr>
      <w:r>
        <w:rPr>
          <w:rFonts w:cs="Arial"/>
          <w:b/>
          <w:szCs w:val="18"/>
          <w:lang w:val="es-BO"/>
        </w:rPr>
        <w:t>EVALUACIÓN PRELIMINAR</w:t>
      </w:r>
    </w:p>
    <w:p>
      <w:pPr>
        <w:jc w:val="center"/>
        <w:rPr>
          <w:rFonts w:cs="Arial"/>
          <w:b/>
          <w:szCs w:val="18"/>
          <w:lang w:val="es-BO"/>
        </w:rPr>
      </w:pPr>
    </w:p>
    <w:tbl>
      <w:tblPr>
        <w:tblStyle w:val="11"/>
        <w:tblW w:w="10145" w:type="dxa"/>
        <w:tblInd w:w="-68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4400"/>
        <w:gridCol w:w="206"/>
        <w:gridCol w:w="249"/>
        <w:gridCol w:w="205"/>
        <w:gridCol w:w="40"/>
        <w:gridCol w:w="255"/>
        <w:gridCol w:w="250"/>
        <w:gridCol w:w="252"/>
        <w:gridCol w:w="245"/>
        <w:gridCol w:w="184"/>
        <w:gridCol w:w="61"/>
        <w:gridCol w:w="253"/>
        <w:gridCol w:w="248"/>
        <w:gridCol w:w="244"/>
        <w:gridCol w:w="247"/>
        <w:gridCol w:w="245"/>
        <w:gridCol w:w="84"/>
        <w:gridCol w:w="161"/>
        <w:gridCol w:w="245"/>
        <w:gridCol w:w="244"/>
        <w:gridCol w:w="245"/>
        <w:gridCol w:w="256"/>
        <w:gridCol w:w="245"/>
        <w:gridCol w:w="245"/>
        <w:gridCol w:w="245"/>
        <w:gridCol w:w="258"/>
        <w:gridCol w:w="180"/>
        <w:gridCol w:w="135"/>
        <w:gridCol w:w="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42" w:hRule="atLeast"/>
        </w:trPr>
        <w:tc>
          <w:tcPr>
            <w:tcW w:w="10145" w:type="dxa"/>
            <w:gridSpan w:val="29"/>
            <w:tcBorders>
              <w:top w:val="single" w:color="auto" w:sz="12" w:space="0"/>
              <w:bottom w:val="single" w:color="auto" w:sz="4" w:space="0"/>
            </w:tcBorders>
            <w:shd w:val="clear" w:color="auto" w:fill="1F497D"/>
            <w:vAlign w:val="center"/>
          </w:tcPr>
          <w:p>
            <w:pPr>
              <w:jc w:val="center"/>
              <w:rPr>
                <w:rFonts w:ascii="Arial" w:hAnsi="Arial" w:cs="Arial"/>
                <w:b/>
                <w:szCs w:val="18"/>
                <w:lang w:val="es-BO"/>
              </w:rPr>
            </w:pPr>
            <w:r>
              <w:rPr>
                <w:rFonts w:ascii="Arial" w:hAnsi="Arial" w:cs="Arial"/>
                <w:b/>
                <w:szCs w:val="18"/>
                <w:lang w:val="es-BO"/>
              </w:rPr>
              <w:t>DATOS GENERALES DEL PROCESO</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8" w:hRule="atLeast"/>
        </w:trPr>
        <w:tc>
          <w:tcPr>
            <w:tcW w:w="10145" w:type="dxa"/>
            <w:gridSpan w:val="29"/>
            <w:tcBorders>
              <w:top w:val="single" w:color="auto" w:sz="4" w:space="0"/>
              <w:left w:val="single" w:color="auto" w:sz="12" w:space="0"/>
              <w:bottom w:val="nil"/>
            </w:tcBorders>
            <w:tcMar>
              <w:left w:w="0" w:type="dxa"/>
              <w:right w:w="0" w:type="dxa"/>
            </w:tcMar>
            <w:vAlign w:val="center"/>
          </w:tcPr>
          <w:p>
            <w:pPr>
              <w:jc w:val="center"/>
              <w:rPr>
                <w:rFonts w:ascii="Arial" w:hAnsi="Arial" w:cs="Arial"/>
                <w:b/>
                <w:sz w:val="8"/>
                <w:szCs w:val="2"/>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gridAfter w:val="1"/>
          <w:wAfter w:w="18" w:type="dxa"/>
          <w:trHeight w:val="293" w:hRule="atLeast"/>
        </w:trPr>
        <w:tc>
          <w:tcPr>
            <w:tcW w:w="4404" w:type="dxa"/>
            <w:tcBorders>
              <w:top w:val="nil"/>
              <w:left w:val="single" w:color="auto" w:sz="12" w:space="0"/>
              <w:bottom w:val="nil"/>
              <w:right w:val="single" w:color="auto" w:sz="4" w:space="0"/>
            </w:tcBorders>
            <w:tcMar>
              <w:left w:w="0" w:type="dxa"/>
              <w:right w:w="85" w:type="dxa"/>
            </w:tcMar>
            <w:vAlign w:val="center"/>
          </w:tcPr>
          <w:p>
            <w:pPr>
              <w:jc w:val="right"/>
              <w:rPr>
                <w:rFonts w:ascii="Arial" w:hAnsi="Arial" w:cs="Arial"/>
                <w:lang w:val="es-BO"/>
              </w:rPr>
            </w:pPr>
            <w:r>
              <w:rPr>
                <w:rFonts w:ascii="Arial" w:hAnsi="Arial" w:cs="Arial"/>
                <w:b/>
                <w:lang w:val="es-BO"/>
              </w:rPr>
              <w:t>CUCE:</w:t>
            </w:r>
          </w:p>
        </w:tc>
        <w:tc>
          <w:tcPr>
            <w:tcW w:w="207"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9"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gridSpan w:val="2"/>
            <w:tcBorders>
              <w:top w:val="nil"/>
              <w:left w:val="single" w:color="auto" w:sz="4" w:space="0"/>
              <w:bottom w:val="nil"/>
            </w:tcBorders>
            <w:shd w:val="clear" w:color="auto" w:fill="FFFFFF"/>
            <w:vAlign w:val="center"/>
          </w:tcPr>
          <w:p>
            <w:pPr>
              <w:rPr>
                <w:rFonts w:ascii="Arial" w:hAnsi="Arial" w:cs="Arial"/>
                <w:lang w:val="es-BO"/>
              </w:rPr>
            </w:pPr>
            <w:r>
              <w:rPr>
                <w:rFonts w:ascii="Arial" w:hAnsi="Arial" w:cs="Arial"/>
                <w:lang w:val="es-BO"/>
              </w:rPr>
              <w:t xml:space="preserve"> -</w:t>
            </w:r>
          </w:p>
        </w:tc>
        <w:tc>
          <w:tcPr>
            <w:tcW w:w="255"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50"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52"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gridSpan w:val="2"/>
            <w:tcBorders>
              <w:top w:val="nil"/>
              <w:left w:val="single" w:color="auto" w:sz="4" w:space="0"/>
              <w:bottom w:val="nil"/>
            </w:tcBorders>
            <w:shd w:val="clear" w:color="auto" w:fill="FFFFFF"/>
            <w:vAlign w:val="center"/>
          </w:tcPr>
          <w:p>
            <w:pPr>
              <w:rPr>
                <w:rFonts w:ascii="Arial" w:hAnsi="Arial" w:cs="Arial"/>
                <w:lang w:val="es-BO"/>
              </w:rPr>
            </w:pPr>
            <w:r>
              <w:rPr>
                <w:rFonts w:ascii="Arial" w:hAnsi="Arial" w:cs="Arial"/>
                <w:lang w:val="es-BO"/>
              </w:rPr>
              <w:t xml:space="preserve"> -</w:t>
            </w:r>
          </w:p>
        </w:tc>
        <w:tc>
          <w:tcPr>
            <w:tcW w:w="253"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8"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4" w:type="dxa"/>
            <w:tcBorders>
              <w:top w:val="nil"/>
              <w:left w:val="single" w:color="auto" w:sz="4" w:space="0"/>
              <w:bottom w:val="nil"/>
            </w:tcBorders>
            <w:shd w:val="clear" w:color="auto" w:fill="FFFFFF"/>
            <w:vAlign w:val="center"/>
          </w:tcPr>
          <w:p>
            <w:pPr>
              <w:rPr>
                <w:rFonts w:ascii="Arial" w:hAnsi="Arial" w:cs="Arial"/>
                <w:lang w:val="es-BO"/>
              </w:rPr>
            </w:pPr>
            <w:r>
              <w:rPr>
                <w:rFonts w:ascii="Arial" w:hAnsi="Arial" w:cs="Arial"/>
                <w:lang w:val="es-BO"/>
              </w:rPr>
              <w:t xml:space="preserve"> -</w:t>
            </w:r>
          </w:p>
        </w:tc>
        <w:tc>
          <w:tcPr>
            <w:tcW w:w="247"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gridSpan w:val="2"/>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4"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tcBorders>
              <w:top w:val="single" w:color="auto" w:sz="4" w:space="0"/>
              <w:left w:val="single" w:color="auto" w:sz="4" w:space="0"/>
              <w:bottom w:val="single" w:color="auto" w:sz="4" w:space="0"/>
              <w:right w:val="single" w:color="auto" w:sz="4" w:space="0"/>
            </w:tcBorders>
            <w:shd w:val="clear" w:color="auto" w:fill="DBE5F1"/>
            <w:vAlign w:val="center"/>
          </w:tcPr>
          <w:p>
            <w:pPr>
              <w:rPr>
                <w:rFonts w:ascii="Arial" w:hAnsi="Arial" w:cs="Arial"/>
                <w:lang w:val="es-BO"/>
              </w:rPr>
            </w:pPr>
          </w:p>
        </w:tc>
        <w:tc>
          <w:tcPr>
            <w:tcW w:w="251"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lang w:val="es-BO"/>
              </w:rPr>
            </w:pPr>
          </w:p>
        </w:tc>
        <w:tc>
          <w:tcPr>
            <w:tcW w:w="245" w:type="dxa"/>
            <w:tcBorders>
              <w:top w:val="nil"/>
              <w:left w:val="single" w:color="auto" w:sz="4" w:space="0"/>
              <w:bottom w:val="nil"/>
              <w:right w:val="single" w:color="auto" w:sz="4" w:space="0"/>
            </w:tcBorders>
            <w:shd w:val="clear" w:color="auto" w:fill="auto"/>
            <w:vAlign w:val="center"/>
          </w:tcPr>
          <w:p>
            <w:pPr>
              <w:jc w:val="center"/>
              <w:rPr>
                <w:rFonts w:ascii="Arial" w:hAnsi="Arial" w:cs="Arial"/>
                <w:lang w:val="es-BO"/>
              </w:rPr>
            </w:pPr>
            <w:r>
              <w:rPr>
                <w:rFonts w:ascii="Arial" w:hAnsi="Arial" w:cs="Arial"/>
                <w:lang w:val="es-BO"/>
              </w:rPr>
              <w:t>-</w:t>
            </w:r>
          </w:p>
        </w:tc>
        <w:tc>
          <w:tcPr>
            <w:tcW w:w="245"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lang w:val="es-BO"/>
              </w:rPr>
            </w:pPr>
          </w:p>
        </w:tc>
        <w:tc>
          <w:tcPr>
            <w:tcW w:w="245" w:type="dxa"/>
            <w:tcBorders>
              <w:top w:val="nil"/>
              <w:left w:val="single" w:color="auto" w:sz="4" w:space="0"/>
              <w:bottom w:val="nil"/>
              <w:right w:val="single" w:color="auto" w:sz="4" w:space="0"/>
            </w:tcBorders>
            <w:shd w:val="clear" w:color="auto" w:fill="auto"/>
            <w:vAlign w:val="center"/>
          </w:tcPr>
          <w:p>
            <w:pPr>
              <w:jc w:val="center"/>
              <w:rPr>
                <w:rFonts w:ascii="Arial" w:hAnsi="Arial" w:cs="Arial"/>
                <w:lang w:val="es-BO"/>
              </w:rPr>
            </w:pPr>
            <w:r>
              <w:rPr>
                <w:rFonts w:ascii="Arial" w:hAnsi="Arial" w:cs="Arial"/>
                <w:lang w:val="es-BO"/>
              </w:rPr>
              <w:t>-</w:t>
            </w:r>
          </w:p>
        </w:tc>
        <w:tc>
          <w:tcPr>
            <w:tcW w:w="258"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lang w:val="es-BO"/>
              </w:rPr>
            </w:pPr>
          </w:p>
        </w:tc>
        <w:tc>
          <w:tcPr>
            <w:tcW w:w="315" w:type="dxa"/>
            <w:gridSpan w:val="2"/>
            <w:tcBorders>
              <w:top w:val="nil"/>
              <w:left w:val="single" w:color="auto" w:sz="4" w:space="0"/>
              <w:bottom w:val="nil"/>
            </w:tcBorders>
            <w:vAlign w:val="center"/>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FF0000" w:sz="4" w:space="0"/>
            <w:insideV w:val="none" w:color="000000" w:sz="0" w:space="0"/>
          </w:tblBorders>
          <w:tblCellMar>
            <w:top w:w="0" w:type="dxa"/>
            <w:left w:w="28" w:type="dxa"/>
            <w:bottom w:w="0" w:type="dxa"/>
            <w:right w:w="28" w:type="dxa"/>
          </w:tblCellMar>
        </w:tblPrEx>
        <w:trPr>
          <w:trHeight w:val="58" w:hRule="atLeast"/>
        </w:trPr>
        <w:tc>
          <w:tcPr>
            <w:tcW w:w="10145" w:type="dxa"/>
            <w:gridSpan w:val="29"/>
            <w:tcBorders>
              <w:top w:val="nil"/>
              <w:bottom w:val="nil"/>
            </w:tcBorders>
            <w:tcMar>
              <w:right w:w="85" w:type="dxa"/>
            </w:tcMar>
            <w:vAlign w:val="center"/>
          </w:tcPr>
          <w:p>
            <w:pPr>
              <w:jc w:val="center"/>
              <w:rPr>
                <w:rFonts w:ascii="Arial" w:hAnsi="Arial" w:cs="Arial"/>
                <w:b/>
                <w:sz w:val="8"/>
                <w:szCs w:val="2"/>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4404" w:type="dxa"/>
            <w:tcBorders>
              <w:top w:val="nil"/>
              <w:left w:val="single" w:color="auto" w:sz="12" w:space="0"/>
              <w:bottom w:val="nil"/>
              <w:right w:val="single" w:color="auto" w:sz="4" w:space="0"/>
            </w:tcBorders>
            <w:tcMar>
              <w:left w:w="0" w:type="dxa"/>
              <w:right w:w="85" w:type="dxa"/>
            </w:tcMar>
            <w:vAlign w:val="center"/>
          </w:tcPr>
          <w:p>
            <w:pPr>
              <w:jc w:val="right"/>
              <w:rPr>
                <w:rFonts w:ascii="Arial" w:hAnsi="Arial" w:cs="Arial"/>
                <w:lang w:val="es-BO"/>
              </w:rPr>
            </w:pPr>
            <w:r>
              <w:rPr>
                <w:rFonts w:ascii="Arial" w:hAnsi="Arial" w:cs="Arial"/>
                <w:b/>
                <w:lang w:val="es-BO"/>
              </w:rPr>
              <w:t>Objeto de la contratación:</w:t>
            </w:r>
          </w:p>
        </w:tc>
        <w:tc>
          <w:tcPr>
            <w:tcW w:w="5593" w:type="dxa"/>
            <w:gridSpan w:val="26"/>
            <w:tcBorders>
              <w:left w:val="single" w:color="auto" w:sz="4" w:space="0"/>
              <w:bottom w:val="single" w:color="auto" w:sz="4" w:space="0"/>
              <w:right w:val="single" w:color="auto" w:sz="4" w:space="0"/>
            </w:tcBorders>
            <w:shd w:val="clear" w:color="auto" w:fill="DBE5F1"/>
            <w:vAlign w:val="center"/>
          </w:tcPr>
          <w:p>
            <w:pPr>
              <w:rPr>
                <w:rFonts w:ascii="Arial" w:hAnsi="Arial" w:cs="Arial"/>
                <w:lang w:val="es-BO"/>
              </w:rPr>
            </w:pPr>
          </w:p>
        </w:tc>
        <w:tc>
          <w:tcPr>
            <w:tcW w:w="147" w:type="dxa"/>
            <w:gridSpan w:val="2"/>
            <w:tcBorders>
              <w:top w:val="nil"/>
              <w:left w:val="single" w:color="auto" w:sz="4" w:space="0"/>
              <w:bottom w:val="nil"/>
            </w:tcBorders>
            <w:shd w:val="clear" w:color="auto" w:fill="FFFFFF"/>
            <w:vAlign w:val="center"/>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FF0000" w:sz="4" w:space="0"/>
            <w:insideV w:val="none" w:color="000000" w:sz="0" w:space="0"/>
          </w:tblBorders>
          <w:tblCellMar>
            <w:top w:w="0" w:type="dxa"/>
            <w:left w:w="28" w:type="dxa"/>
            <w:bottom w:w="0" w:type="dxa"/>
            <w:right w:w="28" w:type="dxa"/>
          </w:tblCellMar>
        </w:tblPrEx>
        <w:trPr>
          <w:trHeight w:val="58" w:hRule="atLeast"/>
        </w:trPr>
        <w:tc>
          <w:tcPr>
            <w:tcW w:w="10145" w:type="dxa"/>
            <w:gridSpan w:val="29"/>
            <w:tcBorders>
              <w:top w:val="nil"/>
              <w:bottom w:val="nil"/>
            </w:tcBorders>
            <w:tcMar>
              <w:right w:w="85" w:type="dxa"/>
            </w:tcMar>
            <w:vAlign w:val="center"/>
          </w:tcPr>
          <w:p>
            <w:pPr>
              <w:jc w:val="center"/>
              <w:rPr>
                <w:rFonts w:ascii="Arial" w:hAnsi="Arial" w:cs="Arial"/>
                <w:b/>
                <w:sz w:val="8"/>
                <w:szCs w:val="2"/>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4404" w:type="dxa"/>
            <w:tcBorders>
              <w:top w:val="nil"/>
              <w:left w:val="single" w:color="auto" w:sz="12" w:space="0"/>
              <w:bottom w:val="nil"/>
              <w:right w:val="single" w:color="auto" w:sz="4" w:space="0"/>
            </w:tcBorders>
            <w:tcMar>
              <w:left w:w="0" w:type="dxa"/>
              <w:right w:w="85" w:type="dxa"/>
            </w:tcMar>
            <w:vAlign w:val="center"/>
          </w:tcPr>
          <w:p>
            <w:pPr>
              <w:jc w:val="right"/>
              <w:rPr>
                <w:rFonts w:ascii="Arial" w:hAnsi="Arial" w:cs="Arial"/>
                <w:lang w:val="es-BO"/>
              </w:rPr>
            </w:pPr>
            <w:r>
              <w:rPr>
                <w:rFonts w:ascii="Arial" w:hAnsi="Arial" w:cs="Arial"/>
                <w:b/>
                <w:lang w:val="es-BO"/>
              </w:rPr>
              <w:t>Nombre del Proponente:</w:t>
            </w:r>
          </w:p>
        </w:tc>
        <w:tc>
          <w:tcPr>
            <w:tcW w:w="5593" w:type="dxa"/>
            <w:gridSpan w:val="26"/>
            <w:tcBorders>
              <w:left w:val="single" w:color="auto" w:sz="4" w:space="0"/>
              <w:bottom w:val="single" w:color="auto" w:sz="4" w:space="0"/>
              <w:right w:val="single" w:color="auto" w:sz="4" w:space="0"/>
            </w:tcBorders>
            <w:shd w:val="clear" w:color="auto" w:fill="DBE5F1"/>
            <w:vAlign w:val="center"/>
          </w:tcPr>
          <w:p>
            <w:pPr>
              <w:rPr>
                <w:rFonts w:ascii="Arial" w:hAnsi="Arial" w:cs="Arial"/>
                <w:lang w:val="es-BO"/>
              </w:rPr>
            </w:pPr>
          </w:p>
        </w:tc>
        <w:tc>
          <w:tcPr>
            <w:tcW w:w="147" w:type="dxa"/>
            <w:gridSpan w:val="2"/>
            <w:tcBorders>
              <w:top w:val="nil"/>
              <w:left w:val="single" w:color="auto" w:sz="4" w:space="0"/>
              <w:bottom w:val="nil"/>
            </w:tcBorders>
            <w:shd w:val="clear" w:color="auto" w:fill="FFFFFF"/>
            <w:vAlign w:val="center"/>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8" w:hRule="atLeast"/>
        </w:trPr>
        <w:tc>
          <w:tcPr>
            <w:tcW w:w="10145" w:type="dxa"/>
            <w:gridSpan w:val="29"/>
            <w:tcBorders>
              <w:top w:val="nil"/>
              <w:left w:val="single" w:color="auto" w:sz="12" w:space="0"/>
              <w:bottom w:val="nil"/>
            </w:tcBorders>
            <w:tcMar>
              <w:left w:w="0" w:type="dxa"/>
              <w:right w:w="85" w:type="dxa"/>
            </w:tcMar>
            <w:vAlign w:val="center"/>
          </w:tcPr>
          <w:p>
            <w:pPr>
              <w:jc w:val="center"/>
              <w:rPr>
                <w:rFonts w:ascii="Arial" w:hAnsi="Arial" w:cs="Arial"/>
                <w:b/>
                <w:sz w:val="8"/>
                <w:szCs w:val="2"/>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4404" w:type="dxa"/>
            <w:tcBorders>
              <w:top w:val="nil"/>
              <w:left w:val="single" w:color="auto" w:sz="12" w:space="0"/>
              <w:bottom w:val="nil"/>
              <w:right w:val="single" w:color="auto" w:sz="4" w:space="0"/>
            </w:tcBorders>
            <w:tcMar>
              <w:left w:w="0" w:type="dxa"/>
              <w:right w:w="85" w:type="dxa"/>
            </w:tcMar>
            <w:vAlign w:val="center"/>
          </w:tcPr>
          <w:p>
            <w:pPr>
              <w:jc w:val="right"/>
              <w:rPr>
                <w:rFonts w:ascii="Arial" w:hAnsi="Arial" w:cs="Arial"/>
                <w:lang w:val="es-BO"/>
              </w:rPr>
            </w:pPr>
            <w:r>
              <w:rPr>
                <w:rFonts w:ascii="Arial" w:hAnsi="Arial" w:cs="Arial"/>
                <w:b/>
                <w:lang w:val="es-BO"/>
              </w:rPr>
              <w:t>Propuesta Económica o Presupuesto Fijo determinado por la Entidad:</w:t>
            </w:r>
          </w:p>
        </w:tc>
        <w:tc>
          <w:tcPr>
            <w:tcW w:w="5593" w:type="dxa"/>
            <w:gridSpan w:val="26"/>
            <w:tcBorders>
              <w:left w:val="single" w:color="auto" w:sz="4" w:space="0"/>
              <w:bottom w:val="single" w:color="auto" w:sz="4" w:space="0"/>
              <w:right w:val="single" w:color="auto" w:sz="4" w:space="0"/>
            </w:tcBorders>
            <w:shd w:val="clear" w:color="auto" w:fill="DBE5F1"/>
            <w:vAlign w:val="center"/>
          </w:tcPr>
          <w:p>
            <w:pPr>
              <w:rPr>
                <w:rFonts w:ascii="Arial" w:hAnsi="Arial" w:cs="Arial"/>
                <w:lang w:val="es-BO"/>
              </w:rPr>
            </w:pPr>
          </w:p>
        </w:tc>
        <w:tc>
          <w:tcPr>
            <w:tcW w:w="147" w:type="dxa"/>
            <w:gridSpan w:val="2"/>
            <w:tcBorders>
              <w:top w:val="nil"/>
              <w:left w:val="single" w:color="auto" w:sz="4" w:space="0"/>
              <w:bottom w:val="nil"/>
            </w:tcBorders>
            <w:shd w:val="clear" w:color="auto" w:fill="FFFFFF"/>
            <w:vAlign w:val="center"/>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8" w:hRule="atLeast"/>
        </w:trPr>
        <w:tc>
          <w:tcPr>
            <w:tcW w:w="10145" w:type="dxa"/>
            <w:gridSpan w:val="29"/>
            <w:tcBorders>
              <w:top w:val="nil"/>
              <w:left w:val="single" w:color="auto" w:sz="12" w:space="0"/>
              <w:bottom w:val="single" w:color="auto" w:sz="12" w:space="0"/>
            </w:tcBorders>
            <w:tcMar>
              <w:left w:w="0" w:type="dxa"/>
              <w:right w:w="0" w:type="dxa"/>
            </w:tcMar>
            <w:vAlign w:val="center"/>
          </w:tcPr>
          <w:p>
            <w:pPr>
              <w:rPr>
                <w:rFonts w:ascii="Arial" w:hAnsi="Arial" w:cs="Arial"/>
                <w:sz w:val="8"/>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5065" w:type="dxa"/>
            <w:gridSpan w:val="4"/>
            <w:vMerge w:val="restart"/>
            <w:tcBorders>
              <w:top w:val="single" w:color="auto" w:sz="12" w:space="0"/>
              <w:bottom w:val="single" w:color="auto" w:sz="4" w:space="0"/>
              <w:right w:val="single" w:color="auto" w:sz="12" w:space="0"/>
            </w:tcBorders>
            <w:shd w:val="clear" w:color="auto" w:fill="DBE5F1"/>
            <w:vAlign w:val="center"/>
          </w:tcPr>
          <w:p>
            <w:pPr>
              <w:jc w:val="center"/>
              <w:rPr>
                <w:rFonts w:ascii="Arial" w:hAnsi="Arial" w:cs="Arial"/>
                <w:b/>
                <w:szCs w:val="18"/>
                <w:lang w:val="es-BO"/>
              </w:rPr>
            </w:pPr>
            <w:r>
              <w:rPr>
                <w:rFonts w:ascii="Arial" w:hAnsi="Arial" w:cs="Arial"/>
                <w:b/>
                <w:szCs w:val="18"/>
                <w:lang w:val="es-BO"/>
              </w:rPr>
              <w:t>REQUISITOS EVALUADOS</w:t>
            </w:r>
          </w:p>
        </w:tc>
        <w:tc>
          <w:tcPr>
            <w:tcW w:w="2608" w:type="dxa"/>
            <w:gridSpan w:val="13"/>
            <w:tcBorders>
              <w:top w:val="single" w:color="auto" w:sz="12" w:space="0"/>
              <w:left w:val="single" w:color="auto" w:sz="12" w:space="0"/>
              <w:bottom w:val="single" w:color="auto" w:sz="4" w:space="0"/>
              <w:right w:val="single" w:color="000000" w:themeColor="text1" w:sz="4" w:space="0"/>
            </w:tcBorders>
            <w:shd w:val="clear" w:color="auto" w:fill="DBE5F1"/>
            <w:vAlign w:val="center"/>
          </w:tcPr>
          <w:p>
            <w:pPr>
              <w:jc w:val="center"/>
              <w:rPr>
                <w:rFonts w:ascii="Arial" w:hAnsi="Arial" w:cs="Arial"/>
                <w:b/>
                <w:lang w:val="es-BO"/>
              </w:rPr>
            </w:pPr>
            <w:r>
              <w:rPr>
                <w:rFonts w:ascii="Arial" w:hAnsi="Arial" w:cs="Arial"/>
                <w:b/>
                <w:lang w:val="es-BO"/>
              </w:rPr>
              <w:t>Verificación (Acto de Apertura)</w:t>
            </w:r>
          </w:p>
        </w:tc>
        <w:tc>
          <w:tcPr>
            <w:tcW w:w="2471" w:type="dxa"/>
            <w:gridSpan w:val="12"/>
            <w:vMerge w:val="restart"/>
            <w:tcBorders>
              <w:top w:val="single" w:color="auto" w:sz="12" w:space="0"/>
              <w:left w:val="single" w:color="000000" w:themeColor="text1" w:sz="4" w:space="0"/>
              <w:bottom w:val="single" w:color="auto" w:sz="4" w:space="0"/>
              <w:right w:val="single" w:color="auto" w:sz="12" w:space="0"/>
            </w:tcBorders>
            <w:shd w:val="clear" w:color="auto" w:fill="DBE5F1"/>
            <w:vAlign w:val="center"/>
          </w:tcPr>
          <w:p>
            <w:pPr>
              <w:jc w:val="center"/>
              <w:rPr>
                <w:rFonts w:ascii="Arial" w:hAnsi="Arial" w:cs="Arial"/>
                <w:b/>
                <w:lang w:val="es-BO"/>
              </w:rPr>
            </w:pPr>
            <w:r>
              <w:rPr>
                <w:rFonts w:ascii="Arial" w:hAnsi="Arial" w:cs="Arial"/>
                <w:b/>
                <w:lang w:val="es-BO"/>
              </w:rPr>
              <w:t>Evaluación Preliminar</w:t>
            </w:r>
          </w:p>
          <w:p>
            <w:pPr>
              <w:jc w:val="center"/>
              <w:rPr>
                <w:rFonts w:ascii="Arial" w:hAnsi="Arial" w:cs="Arial"/>
                <w:b/>
                <w:lang w:val="es-BO"/>
              </w:rPr>
            </w:pPr>
            <w:r>
              <w:rPr>
                <w:rFonts w:ascii="Arial" w:hAnsi="Arial" w:cs="Arial"/>
                <w:b/>
                <w:lang w:val="es-BO"/>
              </w:rPr>
              <w:t>(Sesión Reservada)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5065" w:type="dxa"/>
            <w:gridSpan w:val="4"/>
            <w:vMerge w:val="continue"/>
            <w:tcBorders>
              <w:top w:val="single" w:color="auto" w:sz="4" w:space="0"/>
              <w:bottom w:val="single" w:color="auto" w:sz="4" w:space="0"/>
              <w:right w:val="single" w:color="auto" w:sz="12" w:space="0"/>
            </w:tcBorders>
            <w:shd w:val="clear" w:color="auto" w:fill="DBE5F1"/>
            <w:vAlign w:val="center"/>
          </w:tcPr>
          <w:p>
            <w:pPr>
              <w:jc w:val="center"/>
              <w:rPr>
                <w:rFonts w:ascii="Arial" w:hAnsi="Arial" w:cs="Arial"/>
                <w:b/>
                <w:lang w:val="es-BO"/>
              </w:rPr>
            </w:pPr>
          </w:p>
        </w:tc>
        <w:tc>
          <w:tcPr>
            <w:tcW w:w="2608" w:type="dxa"/>
            <w:gridSpan w:val="13"/>
            <w:tcBorders>
              <w:top w:val="single" w:color="auto" w:sz="4" w:space="0"/>
              <w:left w:val="single" w:color="auto" w:sz="12" w:space="0"/>
              <w:bottom w:val="single" w:color="auto" w:sz="4" w:space="0"/>
              <w:right w:val="single" w:color="000000" w:themeColor="text1" w:sz="4" w:space="0"/>
            </w:tcBorders>
            <w:shd w:val="clear" w:color="auto" w:fill="DBE5F1"/>
            <w:vAlign w:val="center"/>
          </w:tcPr>
          <w:p>
            <w:pPr>
              <w:jc w:val="center"/>
              <w:rPr>
                <w:rFonts w:ascii="Arial" w:hAnsi="Arial" w:cs="Arial"/>
                <w:b/>
                <w:lang w:val="es-BO"/>
              </w:rPr>
            </w:pPr>
            <w:r>
              <w:rPr>
                <w:rFonts w:ascii="Arial" w:hAnsi="Arial" w:cs="Arial"/>
                <w:b/>
                <w:sz w:val="14"/>
                <w:lang w:val="es-BO"/>
              </w:rPr>
              <w:t>PRESENTÓ</w:t>
            </w:r>
          </w:p>
        </w:tc>
        <w:tc>
          <w:tcPr>
            <w:tcW w:w="2471" w:type="dxa"/>
            <w:gridSpan w:val="12"/>
            <w:vMerge w:val="continue"/>
            <w:tcBorders>
              <w:top w:val="single" w:color="auto" w:sz="4" w:space="0"/>
              <w:left w:val="single" w:color="000000" w:themeColor="text1" w:sz="4" w:space="0"/>
              <w:bottom w:val="single" w:color="auto" w:sz="4" w:space="0"/>
              <w:right w:val="single" w:color="auto" w:sz="12" w:space="0"/>
            </w:tcBorders>
            <w:shd w:val="clear" w:color="auto" w:fill="DBE5F1"/>
            <w:vAlign w:val="center"/>
          </w:tcPr>
          <w:p>
            <w:pPr>
              <w:jc w:val="center"/>
              <w:rPr>
                <w:rFonts w:ascii="Arial" w:hAnsi="Arial" w:cs="Arial"/>
                <w:b/>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5065" w:type="dxa"/>
            <w:gridSpan w:val="4"/>
            <w:vMerge w:val="continue"/>
            <w:tcBorders>
              <w:top w:val="single" w:color="auto" w:sz="4" w:space="0"/>
              <w:bottom w:val="single" w:color="auto" w:sz="12" w:space="0"/>
              <w:right w:val="single" w:color="auto" w:sz="12" w:space="0"/>
            </w:tcBorders>
            <w:shd w:val="clear" w:color="auto" w:fill="DBE5F1"/>
            <w:vAlign w:val="center"/>
          </w:tcPr>
          <w:p>
            <w:pPr>
              <w:jc w:val="center"/>
              <w:rPr>
                <w:rFonts w:ascii="Arial" w:hAnsi="Arial" w:cs="Arial"/>
                <w:b/>
                <w:lang w:val="es-BO"/>
              </w:rPr>
            </w:pPr>
          </w:p>
        </w:tc>
        <w:tc>
          <w:tcPr>
            <w:tcW w:w="1226" w:type="dxa"/>
            <w:gridSpan w:val="6"/>
            <w:tcBorders>
              <w:top w:val="single" w:color="auto" w:sz="4" w:space="0"/>
              <w:left w:val="single" w:color="auto" w:sz="12" w:space="0"/>
              <w:bottom w:val="single" w:color="auto" w:sz="12" w:space="0"/>
              <w:right w:val="single" w:color="auto" w:sz="4" w:space="0"/>
            </w:tcBorders>
            <w:shd w:val="clear" w:color="auto" w:fill="DBE5F1"/>
            <w:vAlign w:val="center"/>
          </w:tcPr>
          <w:p>
            <w:pPr>
              <w:jc w:val="center"/>
              <w:rPr>
                <w:rFonts w:ascii="Arial" w:hAnsi="Arial" w:cs="Arial"/>
                <w:b/>
                <w:lang w:val="es-BO"/>
              </w:rPr>
            </w:pPr>
            <w:r>
              <w:rPr>
                <w:rFonts w:ascii="Arial" w:hAnsi="Arial" w:cs="Arial"/>
                <w:b/>
                <w:lang w:val="es-BO"/>
              </w:rPr>
              <w:t>SI</w:t>
            </w:r>
          </w:p>
        </w:tc>
        <w:tc>
          <w:tcPr>
            <w:tcW w:w="1382" w:type="dxa"/>
            <w:gridSpan w:val="7"/>
            <w:tcBorders>
              <w:top w:val="single" w:color="auto" w:sz="4" w:space="0"/>
              <w:left w:val="single" w:color="auto" w:sz="4" w:space="0"/>
              <w:bottom w:val="single" w:color="auto" w:sz="12" w:space="0"/>
              <w:right w:val="single" w:color="auto" w:sz="12" w:space="0"/>
            </w:tcBorders>
            <w:shd w:val="clear" w:color="auto" w:fill="DBE5F1"/>
            <w:vAlign w:val="center"/>
          </w:tcPr>
          <w:p>
            <w:pPr>
              <w:jc w:val="center"/>
              <w:rPr>
                <w:rFonts w:ascii="Arial" w:hAnsi="Arial" w:cs="Arial"/>
                <w:b/>
                <w:lang w:val="es-BO"/>
              </w:rPr>
            </w:pPr>
            <w:r>
              <w:rPr>
                <w:rFonts w:ascii="Arial" w:hAnsi="Arial" w:cs="Arial"/>
                <w:b/>
                <w:lang w:val="es-BO"/>
              </w:rPr>
              <w:t>NO</w:t>
            </w:r>
          </w:p>
        </w:tc>
        <w:tc>
          <w:tcPr>
            <w:tcW w:w="1151" w:type="dxa"/>
            <w:gridSpan w:val="5"/>
            <w:tcBorders>
              <w:top w:val="single" w:color="auto" w:sz="4" w:space="0"/>
              <w:left w:val="single" w:color="auto" w:sz="12" w:space="0"/>
              <w:bottom w:val="single" w:color="auto" w:sz="12" w:space="0"/>
              <w:right w:val="single" w:color="auto" w:sz="2" w:space="0"/>
            </w:tcBorders>
            <w:shd w:val="clear" w:color="auto" w:fill="DBE5F1"/>
            <w:vAlign w:val="center"/>
          </w:tcPr>
          <w:p>
            <w:pPr>
              <w:jc w:val="center"/>
              <w:rPr>
                <w:rFonts w:ascii="Arial" w:hAnsi="Arial" w:cs="Arial"/>
                <w:b/>
                <w:lang w:val="es-BO"/>
              </w:rPr>
            </w:pPr>
            <w:r>
              <w:rPr>
                <w:rFonts w:ascii="Arial" w:hAnsi="Arial" w:cs="Arial"/>
                <w:b/>
                <w:lang w:val="es-BO"/>
              </w:rPr>
              <w:t>CONTINUA</w:t>
            </w:r>
          </w:p>
        </w:tc>
        <w:tc>
          <w:tcPr>
            <w:tcW w:w="1320" w:type="dxa"/>
            <w:gridSpan w:val="7"/>
            <w:tcBorders>
              <w:top w:val="single" w:color="auto" w:sz="4" w:space="0"/>
              <w:left w:val="single" w:color="auto" w:sz="2" w:space="0"/>
              <w:bottom w:val="single" w:color="auto" w:sz="12" w:space="0"/>
              <w:right w:val="single" w:color="auto" w:sz="12" w:space="0"/>
            </w:tcBorders>
            <w:shd w:val="clear" w:color="auto" w:fill="DBE5F1"/>
            <w:vAlign w:val="center"/>
          </w:tcPr>
          <w:p>
            <w:pPr>
              <w:jc w:val="center"/>
              <w:rPr>
                <w:rFonts w:ascii="Arial" w:hAnsi="Arial" w:cs="Arial"/>
                <w:b/>
                <w:lang w:val="es-BO"/>
              </w:rPr>
            </w:pPr>
            <w:r>
              <w:rPr>
                <w:rFonts w:ascii="Arial" w:hAnsi="Arial" w:cs="Arial"/>
                <w:b/>
                <w:lang w:val="es-BO"/>
              </w:rPr>
              <w:t>DESCALIFICA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5065" w:type="dxa"/>
            <w:gridSpan w:val="4"/>
            <w:tcBorders>
              <w:top w:val="single" w:color="auto" w:sz="12" w:space="0"/>
              <w:bottom w:val="single" w:color="auto" w:sz="4" w:space="0"/>
              <w:right w:val="single" w:color="auto" w:sz="12" w:space="0"/>
            </w:tcBorders>
            <w:shd w:val="clear" w:color="auto" w:fill="DBE5F1"/>
            <w:vAlign w:val="center"/>
          </w:tcPr>
          <w:p>
            <w:pPr>
              <w:jc w:val="center"/>
              <w:rPr>
                <w:rFonts w:ascii="Arial" w:hAnsi="Arial" w:cs="Arial"/>
                <w:lang w:val="es-BO"/>
              </w:rPr>
            </w:pPr>
            <w:r>
              <w:rPr>
                <w:rFonts w:ascii="Arial" w:hAnsi="Arial" w:cs="Arial"/>
                <w:b/>
                <w:lang w:val="es-BO"/>
              </w:rPr>
              <w:t>DOCUMENTOS LEGALES Y ADMINISTRATIVOS</w:t>
            </w:r>
          </w:p>
        </w:tc>
        <w:tc>
          <w:tcPr>
            <w:tcW w:w="5080" w:type="dxa"/>
            <w:gridSpan w:val="25"/>
            <w:tcBorders>
              <w:top w:val="single" w:color="auto" w:sz="12" w:space="0"/>
              <w:left w:val="single" w:color="auto" w:sz="12" w:space="0"/>
              <w:bottom w:val="single" w:color="auto" w:sz="4" w:space="0"/>
              <w:right w:val="single" w:color="auto" w:sz="12" w:space="0"/>
            </w:tcBorders>
            <w:shd w:val="clear" w:color="auto" w:fill="DBE5F1"/>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10" w:hRule="atLeast"/>
        </w:trPr>
        <w:tc>
          <w:tcPr>
            <w:tcW w:w="5065" w:type="dxa"/>
            <w:gridSpan w:val="4"/>
            <w:tcBorders>
              <w:top w:val="single" w:color="auto" w:sz="4" w:space="0"/>
              <w:bottom w:val="single" w:color="auto" w:sz="4" w:space="0"/>
              <w:right w:val="single" w:color="auto" w:sz="12" w:space="0"/>
            </w:tcBorders>
            <w:vAlign w:val="center"/>
          </w:tcPr>
          <w:p>
            <w:pPr>
              <w:numPr>
                <w:ilvl w:val="0"/>
                <w:numId w:val="34"/>
              </w:numPr>
              <w:tabs>
                <w:tab w:val="clear" w:pos="357"/>
              </w:tabs>
              <w:ind w:left="397" w:right="113" w:hanging="283"/>
              <w:rPr>
                <w:rFonts w:ascii="Arial" w:hAnsi="Arial" w:cs="Arial"/>
                <w:lang w:val="es-BO"/>
              </w:rPr>
            </w:pPr>
            <w:r>
              <w:rPr>
                <w:rFonts w:ascii="Arial" w:hAnsi="Arial" w:cs="Arial"/>
                <w:b/>
                <w:lang w:val="es-BO"/>
              </w:rPr>
              <w:t>FORMULARIO A-1</w:t>
            </w:r>
            <w:r>
              <w:rPr>
                <w:rFonts w:ascii="Arial" w:hAnsi="Arial" w:cs="Arial"/>
                <w:lang w:val="es-BO"/>
              </w:rPr>
              <w:t xml:space="preserve"> Presentación de Propuesta.</w:t>
            </w:r>
          </w:p>
        </w:tc>
        <w:tc>
          <w:tcPr>
            <w:tcW w:w="1226" w:type="dxa"/>
            <w:gridSpan w:val="6"/>
            <w:tcBorders>
              <w:top w:val="single" w:color="auto" w:sz="4" w:space="0"/>
              <w:left w:val="single" w:color="auto" w:sz="12" w:space="0"/>
              <w:bottom w:val="single" w:color="auto" w:sz="4" w:space="0"/>
              <w:right w:val="single" w:color="auto" w:sz="4" w:space="0"/>
            </w:tcBorders>
            <w:shd w:val="clear" w:color="auto" w:fill="FFFFFF"/>
          </w:tcPr>
          <w:p>
            <w:pPr>
              <w:rPr>
                <w:rFonts w:ascii="Arial" w:hAnsi="Arial" w:cs="Arial"/>
                <w:lang w:val="es-BO"/>
              </w:rPr>
            </w:pPr>
          </w:p>
        </w:tc>
        <w:tc>
          <w:tcPr>
            <w:tcW w:w="1382" w:type="dxa"/>
            <w:gridSpan w:val="7"/>
            <w:tcBorders>
              <w:top w:val="single" w:color="auto" w:sz="4" w:space="0"/>
              <w:left w:val="single" w:color="auto" w:sz="4" w:space="0"/>
              <w:bottom w:val="single" w:color="auto" w:sz="4" w:space="0"/>
              <w:right w:val="single" w:color="auto" w:sz="12" w:space="0"/>
            </w:tcBorders>
            <w:shd w:val="clear" w:color="auto" w:fill="FFFFFF"/>
          </w:tcPr>
          <w:p>
            <w:pPr>
              <w:rPr>
                <w:rFonts w:ascii="Arial" w:hAnsi="Arial" w:cs="Arial"/>
                <w:lang w:val="es-BO"/>
              </w:rPr>
            </w:pPr>
          </w:p>
        </w:tc>
        <w:tc>
          <w:tcPr>
            <w:tcW w:w="1151" w:type="dxa"/>
            <w:gridSpan w:val="5"/>
            <w:tcBorders>
              <w:top w:val="single" w:color="auto" w:sz="4" w:space="0"/>
              <w:left w:val="single" w:color="auto" w:sz="12" w:space="0"/>
              <w:bottom w:val="single" w:color="auto" w:sz="4" w:space="0"/>
              <w:right w:val="single" w:color="auto" w:sz="2" w:space="0"/>
            </w:tcBorders>
            <w:shd w:val="clear" w:color="auto" w:fill="FFFFFF"/>
          </w:tcPr>
          <w:p>
            <w:pPr>
              <w:rPr>
                <w:rFonts w:ascii="Arial" w:hAnsi="Arial" w:cs="Arial"/>
                <w:lang w:val="es-BO"/>
              </w:rPr>
            </w:pPr>
          </w:p>
        </w:tc>
        <w:tc>
          <w:tcPr>
            <w:tcW w:w="1320" w:type="dxa"/>
            <w:gridSpan w:val="7"/>
            <w:tcBorders>
              <w:top w:val="single" w:color="auto" w:sz="4" w:space="0"/>
              <w:left w:val="single" w:color="auto" w:sz="2" w:space="0"/>
              <w:bottom w:val="single" w:color="auto" w:sz="4" w:space="0"/>
              <w:right w:val="single" w:color="auto" w:sz="12" w:space="0"/>
            </w:tcBorders>
            <w:shd w:val="clear" w:color="auto" w:fill="FFFFFF"/>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7" w:hRule="atLeast"/>
        </w:trPr>
        <w:tc>
          <w:tcPr>
            <w:tcW w:w="5065" w:type="dxa"/>
            <w:gridSpan w:val="4"/>
            <w:tcBorders>
              <w:top w:val="single" w:color="auto" w:sz="4" w:space="0"/>
              <w:bottom w:val="single" w:color="auto" w:sz="4" w:space="0"/>
              <w:right w:val="single" w:color="auto" w:sz="12" w:space="0"/>
            </w:tcBorders>
            <w:vAlign w:val="center"/>
          </w:tcPr>
          <w:p>
            <w:pPr>
              <w:numPr>
                <w:ilvl w:val="0"/>
                <w:numId w:val="34"/>
              </w:numPr>
              <w:tabs>
                <w:tab w:val="clear" w:pos="357"/>
              </w:tabs>
              <w:ind w:left="397" w:right="113" w:hanging="283"/>
              <w:rPr>
                <w:rFonts w:ascii="Arial" w:hAnsi="Arial" w:cs="Arial"/>
                <w:lang w:val="es-BO"/>
              </w:rPr>
            </w:pPr>
            <w:r>
              <w:rPr>
                <w:rFonts w:ascii="Arial" w:hAnsi="Arial" w:cs="Arial"/>
                <w:b/>
                <w:lang w:val="es-BO"/>
              </w:rPr>
              <w:t xml:space="preserve">FORMULARIO A-2 </w:t>
            </w:r>
            <w:r>
              <w:rPr>
                <w:rFonts w:ascii="Arial" w:hAnsi="Arial" w:cs="Arial"/>
                <w:lang w:val="es-BO"/>
              </w:rPr>
              <w:t>Identificación del Proponente</w:t>
            </w:r>
          </w:p>
        </w:tc>
        <w:tc>
          <w:tcPr>
            <w:tcW w:w="1226" w:type="dxa"/>
            <w:gridSpan w:val="6"/>
            <w:tcBorders>
              <w:top w:val="single" w:color="auto" w:sz="4" w:space="0"/>
              <w:left w:val="single" w:color="auto" w:sz="12" w:space="0"/>
              <w:bottom w:val="single" w:color="auto" w:sz="4" w:space="0"/>
              <w:right w:val="single" w:color="auto" w:sz="4" w:space="0"/>
            </w:tcBorders>
            <w:shd w:val="clear" w:color="auto" w:fill="FFFFFF"/>
          </w:tcPr>
          <w:p>
            <w:pPr>
              <w:rPr>
                <w:rFonts w:ascii="Arial" w:hAnsi="Arial" w:cs="Arial"/>
                <w:lang w:val="es-BO"/>
              </w:rPr>
            </w:pPr>
          </w:p>
        </w:tc>
        <w:tc>
          <w:tcPr>
            <w:tcW w:w="1382" w:type="dxa"/>
            <w:gridSpan w:val="7"/>
            <w:tcBorders>
              <w:top w:val="single" w:color="auto" w:sz="4" w:space="0"/>
              <w:left w:val="single" w:color="auto" w:sz="4" w:space="0"/>
              <w:bottom w:val="single" w:color="auto" w:sz="4" w:space="0"/>
              <w:right w:val="single" w:color="auto" w:sz="12" w:space="0"/>
            </w:tcBorders>
            <w:shd w:val="clear" w:color="auto" w:fill="FFFFFF"/>
          </w:tcPr>
          <w:p>
            <w:pPr>
              <w:rPr>
                <w:rFonts w:ascii="Arial" w:hAnsi="Arial" w:cs="Arial"/>
                <w:lang w:val="es-BO"/>
              </w:rPr>
            </w:pPr>
          </w:p>
        </w:tc>
        <w:tc>
          <w:tcPr>
            <w:tcW w:w="1151" w:type="dxa"/>
            <w:gridSpan w:val="5"/>
            <w:tcBorders>
              <w:top w:val="single" w:color="auto" w:sz="4" w:space="0"/>
              <w:left w:val="single" w:color="auto" w:sz="12" w:space="0"/>
              <w:bottom w:val="single" w:color="auto" w:sz="4" w:space="0"/>
              <w:right w:val="single" w:color="auto" w:sz="2" w:space="0"/>
            </w:tcBorders>
            <w:shd w:val="clear" w:color="auto" w:fill="FFFFFF"/>
          </w:tcPr>
          <w:p>
            <w:pPr>
              <w:rPr>
                <w:rFonts w:ascii="Arial" w:hAnsi="Arial" w:cs="Arial"/>
                <w:lang w:val="es-BO"/>
              </w:rPr>
            </w:pPr>
          </w:p>
        </w:tc>
        <w:tc>
          <w:tcPr>
            <w:tcW w:w="1320" w:type="dxa"/>
            <w:gridSpan w:val="7"/>
            <w:tcBorders>
              <w:top w:val="single" w:color="auto" w:sz="4" w:space="0"/>
              <w:left w:val="single" w:color="auto" w:sz="2" w:space="0"/>
              <w:bottom w:val="single" w:color="auto" w:sz="4" w:space="0"/>
              <w:right w:val="single" w:color="auto" w:sz="12" w:space="0"/>
            </w:tcBorders>
            <w:shd w:val="clear" w:color="auto" w:fill="FFFFFF"/>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10" w:hRule="atLeast"/>
        </w:trPr>
        <w:tc>
          <w:tcPr>
            <w:tcW w:w="5065" w:type="dxa"/>
            <w:gridSpan w:val="4"/>
            <w:tcBorders>
              <w:top w:val="single" w:color="auto" w:sz="4" w:space="0"/>
              <w:bottom w:val="single" w:color="auto" w:sz="4" w:space="0"/>
              <w:right w:val="single" w:color="auto" w:sz="12" w:space="0"/>
            </w:tcBorders>
            <w:shd w:val="clear" w:color="auto" w:fill="DBE5F1"/>
            <w:vAlign w:val="center"/>
          </w:tcPr>
          <w:p>
            <w:pPr>
              <w:ind w:left="397" w:right="113" w:hanging="283"/>
              <w:jc w:val="center"/>
              <w:rPr>
                <w:rFonts w:ascii="Arial" w:hAnsi="Arial" w:cs="Arial"/>
                <w:b/>
                <w:lang w:val="es-BO"/>
              </w:rPr>
            </w:pPr>
            <w:r>
              <w:rPr>
                <w:rFonts w:ascii="Arial" w:hAnsi="Arial" w:cs="Arial"/>
                <w:b/>
                <w:lang w:val="es-BO"/>
              </w:rPr>
              <w:t>PROPUESTA TÉCNICA</w:t>
            </w:r>
          </w:p>
        </w:tc>
        <w:tc>
          <w:tcPr>
            <w:tcW w:w="5080" w:type="dxa"/>
            <w:gridSpan w:val="25"/>
            <w:tcBorders>
              <w:top w:val="single" w:color="auto" w:sz="4" w:space="0"/>
              <w:left w:val="single" w:color="auto" w:sz="12" w:space="0"/>
              <w:bottom w:val="single" w:color="auto" w:sz="4" w:space="0"/>
              <w:right w:val="single" w:color="auto" w:sz="12" w:space="0"/>
            </w:tcBorders>
            <w:shd w:val="clear" w:color="auto" w:fill="DBE5F1"/>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10" w:hRule="atLeast"/>
        </w:trPr>
        <w:tc>
          <w:tcPr>
            <w:tcW w:w="5065" w:type="dxa"/>
            <w:gridSpan w:val="4"/>
            <w:tcBorders>
              <w:top w:val="single" w:color="auto" w:sz="4" w:space="0"/>
              <w:bottom w:val="single" w:color="auto" w:sz="4" w:space="0"/>
              <w:right w:val="single" w:color="auto" w:sz="12" w:space="0"/>
            </w:tcBorders>
            <w:vAlign w:val="center"/>
          </w:tcPr>
          <w:p>
            <w:pPr>
              <w:numPr>
                <w:ilvl w:val="0"/>
                <w:numId w:val="34"/>
              </w:numPr>
              <w:ind w:right="113"/>
              <w:rPr>
                <w:rFonts w:ascii="Arial" w:hAnsi="Arial" w:cs="Arial"/>
                <w:b/>
                <w:lang w:val="es-BO"/>
              </w:rPr>
            </w:pPr>
            <w:r>
              <w:rPr>
                <w:rFonts w:ascii="Arial" w:hAnsi="Arial" w:cs="Arial"/>
                <w:b/>
                <w:lang w:val="es-BO"/>
              </w:rPr>
              <w:t>FORMULARIO C-1.</w:t>
            </w:r>
            <w:r>
              <w:rPr>
                <w:rFonts w:ascii="Arial" w:hAnsi="Arial" w:cs="Arial"/>
                <w:lang w:val="es-BO"/>
              </w:rPr>
              <w:t xml:space="preserve"> Propuesta Técnica (Formación y Experiencia)</w:t>
            </w:r>
          </w:p>
        </w:tc>
        <w:tc>
          <w:tcPr>
            <w:tcW w:w="1226" w:type="dxa"/>
            <w:gridSpan w:val="6"/>
            <w:tcBorders>
              <w:top w:val="single" w:color="auto" w:sz="4" w:space="0"/>
              <w:left w:val="single" w:color="auto" w:sz="12" w:space="0"/>
              <w:bottom w:val="single" w:color="auto" w:sz="4" w:space="0"/>
              <w:right w:val="single" w:color="auto" w:sz="4" w:space="0"/>
            </w:tcBorders>
            <w:shd w:val="clear" w:color="auto" w:fill="FFFFFF"/>
          </w:tcPr>
          <w:p>
            <w:pPr>
              <w:rPr>
                <w:rFonts w:ascii="Arial" w:hAnsi="Arial" w:cs="Arial"/>
                <w:lang w:val="es-BO"/>
              </w:rPr>
            </w:pPr>
          </w:p>
        </w:tc>
        <w:tc>
          <w:tcPr>
            <w:tcW w:w="1382" w:type="dxa"/>
            <w:gridSpan w:val="7"/>
            <w:tcBorders>
              <w:top w:val="single" w:color="auto" w:sz="4" w:space="0"/>
              <w:left w:val="single" w:color="auto" w:sz="4" w:space="0"/>
              <w:bottom w:val="single" w:color="auto" w:sz="4" w:space="0"/>
              <w:right w:val="single" w:color="auto" w:sz="12" w:space="0"/>
            </w:tcBorders>
            <w:shd w:val="clear" w:color="auto" w:fill="FFFFFF"/>
          </w:tcPr>
          <w:p>
            <w:pPr>
              <w:rPr>
                <w:rFonts w:ascii="Arial" w:hAnsi="Arial" w:cs="Arial"/>
                <w:lang w:val="es-BO"/>
              </w:rPr>
            </w:pPr>
          </w:p>
        </w:tc>
        <w:tc>
          <w:tcPr>
            <w:tcW w:w="1151" w:type="dxa"/>
            <w:gridSpan w:val="5"/>
            <w:tcBorders>
              <w:top w:val="single" w:color="auto" w:sz="4" w:space="0"/>
              <w:left w:val="single" w:color="auto" w:sz="12" w:space="0"/>
              <w:bottom w:val="single" w:color="auto" w:sz="4" w:space="0"/>
              <w:right w:val="single" w:color="auto" w:sz="2" w:space="0"/>
            </w:tcBorders>
            <w:shd w:val="clear" w:color="auto" w:fill="FFFFFF"/>
          </w:tcPr>
          <w:p>
            <w:pPr>
              <w:rPr>
                <w:rFonts w:ascii="Arial" w:hAnsi="Arial" w:cs="Arial"/>
                <w:lang w:val="es-BO"/>
              </w:rPr>
            </w:pPr>
          </w:p>
        </w:tc>
        <w:tc>
          <w:tcPr>
            <w:tcW w:w="1320" w:type="dxa"/>
            <w:gridSpan w:val="7"/>
            <w:tcBorders>
              <w:top w:val="single" w:color="auto" w:sz="4" w:space="0"/>
              <w:left w:val="single" w:color="auto" w:sz="2" w:space="0"/>
              <w:bottom w:val="single" w:color="auto" w:sz="4" w:space="0"/>
              <w:right w:val="single" w:color="auto" w:sz="12" w:space="0"/>
            </w:tcBorders>
            <w:shd w:val="clear" w:color="auto" w:fill="FFFFFF"/>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10" w:hRule="atLeast"/>
        </w:trPr>
        <w:tc>
          <w:tcPr>
            <w:tcW w:w="5065" w:type="dxa"/>
            <w:gridSpan w:val="4"/>
            <w:tcBorders>
              <w:top w:val="single" w:color="auto" w:sz="4" w:space="0"/>
              <w:bottom w:val="single" w:color="auto" w:sz="4" w:space="0"/>
              <w:right w:val="single" w:color="auto" w:sz="12" w:space="0"/>
            </w:tcBorders>
            <w:vAlign w:val="center"/>
          </w:tcPr>
          <w:p>
            <w:pPr>
              <w:numPr>
                <w:ilvl w:val="0"/>
                <w:numId w:val="34"/>
              </w:numPr>
              <w:tabs>
                <w:tab w:val="clear" w:pos="357"/>
              </w:tabs>
              <w:ind w:left="397" w:right="113" w:hanging="283"/>
              <w:rPr>
                <w:rFonts w:ascii="Arial" w:hAnsi="Arial" w:cs="Arial"/>
                <w:b/>
                <w:lang w:val="es-BO"/>
              </w:rPr>
            </w:pPr>
            <w:r>
              <w:rPr>
                <w:rFonts w:ascii="Arial" w:hAnsi="Arial" w:cs="Arial"/>
                <w:b/>
                <w:lang w:val="es-BO"/>
              </w:rPr>
              <w:t>FORMULARIO C-2.</w:t>
            </w:r>
            <w:r>
              <w:rPr>
                <w:rFonts w:ascii="Arial" w:hAnsi="Arial" w:cs="Arial"/>
                <w:lang w:val="es-BO"/>
              </w:rPr>
              <w:t xml:space="preserve"> Condiciones Adicionales </w:t>
            </w:r>
          </w:p>
        </w:tc>
        <w:tc>
          <w:tcPr>
            <w:tcW w:w="1226" w:type="dxa"/>
            <w:gridSpan w:val="6"/>
            <w:tcBorders>
              <w:top w:val="single" w:color="auto" w:sz="4" w:space="0"/>
              <w:left w:val="single" w:color="auto" w:sz="12" w:space="0"/>
              <w:bottom w:val="single" w:color="auto" w:sz="4" w:space="0"/>
              <w:right w:val="single" w:color="auto" w:sz="4" w:space="0"/>
            </w:tcBorders>
            <w:shd w:val="clear" w:color="auto" w:fill="FFFFFF"/>
          </w:tcPr>
          <w:p>
            <w:pPr>
              <w:rPr>
                <w:rFonts w:ascii="Arial" w:hAnsi="Arial" w:cs="Arial"/>
                <w:lang w:val="es-BO"/>
              </w:rPr>
            </w:pPr>
          </w:p>
        </w:tc>
        <w:tc>
          <w:tcPr>
            <w:tcW w:w="1382" w:type="dxa"/>
            <w:gridSpan w:val="7"/>
            <w:tcBorders>
              <w:top w:val="single" w:color="auto" w:sz="4" w:space="0"/>
              <w:left w:val="single" w:color="auto" w:sz="4" w:space="0"/>
              <w:bottom w:val="single" w:color="auto" w:sz="4" w:space="0"/>
              <w:right w:val="single" w:color="auto" w:sz="12" w:space="0"/>
            </w:tcBorders>
            <w:shd w:val="clear" w:color="auto" w:fill="FFFFFF"/>
          </w:tcPr>
          <w:p>
            <w:pPr>
              <w:rPr>
                <w:rFonts w:ascii="Arial" w:hAnsi="Arial" w:cs="Arial"/>
                <w:lang w:val="es-BO"/>
              </w:rPr>
            </w:pPr>
          </w:p>
        </w:tc>
        <w:tc>
          <w:tcPr>
            <w:tcW w:w="1151" w:type="dxa"/>
            <w:gridSpan w:val="5"/>
            <w:tcBorders>
              <w:top w:val="single" w:color="auto" w:sz="4" w:space="0"/>
              <w:left w:val="single" w:color="auto" w:sz="12" w:space="0"/>
              <w:bottom w:val="single" w:color="auto" w:sz="4" w:space="0"/>
              <w:right w:val="single" w:color="auto" w:sz="2" w:space="0"/>
            </w:tcBorders>
            <w:shd w:val="clear" w:color="auto" w:fill="FFFFFF"/>
          </w:tcPr>
          <w:p>
            <w:pPr>
              <w:rPr>
                <w:rFonts w:ascii="Arial" w:hAnsi="Arial" w:cs="Arial"/>
                <w:lang w:val="es-BO"/>
              </w:rPr>
            </w:pPr>
          </w:p>
        </w:tc>
        <w:tc>
          <w:tcPr>
            <w:tcW w:w="1320" w:type="dxa"/>
            <w:gridSpan w:val="7"/>
            <w:tcBorders>
              <w:top w:val="single" w:color="auto" w:sz="4" w:space="0"/>
              <w:left w:val="single" w:color="auto" w:sz="2" w:space="0"/>
              <w:bottom w:val="single" w:color="auto" w:sz="4" w:space="0"/>
              <w:right w:val="single" w:color="auto" w:sz="12" w:space="0"/>
            </w:tcBorders>
            <w:shd w:val="clear" w:color="auto" w:fill="FFFFFF"/>
          </w:tcPr>
          <w:p>
            <w:pPr>
              <w:rPr>
                <w:rFonts w:ascii="Arial" w:hAnsi="Arial" w:cs="Arial"/>
                <w:lang w:val="es-BO"/>
              </w:rPr>
            </w:pPr>
          </w:p>
        </w:tc>
      </w:tr>
    </w:tbl>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rPr>
          <w:rFonts w:ascii="Arial" w:hAnsi="Arial" w:cs="Arial"/>
          <w:b/>
          <w:lang w:val="es-BO"/>
        </w:rPr>
      </w:pPr>
    </w:p>
    <w:p>
      <w:pPr>
        <w:rPr>
          <w:rFonts w:cs="Arial"/>
          <w:b/>
          <w:szCs w:val="18"/>
          <w:lang w:val="es-BO"/>
        </w:rPr>
      </w:pPr>
    </w:p>
    <w:p>
      <w:pPr>
        <w:jc w:val="center"/>
        <w:rPr>
          <w:rFonts w:cs="Arial"/>
          <w:b/>
          <w:szCs w:val="18"/>
          <w:lang w:val="es-BO"/>
        </w:rPr>
      </w:pPr>
      <w:r>
        <w:rPr>
          <w:rFonts w:cs="Arial"/>
          <w:b/>
          <w:szCs w:val="18"/>
          <w:lang w:val="es-BO"/>
        </w:rPr>
        <w:t>FORMULARIO V-3</w:t>
      </w:r>
    </w:p>
    <w:p>
      <w:pPr>
        <w:jc w:val="center"/>
        <w:rPr>
          <w:rFonts w:cs="Arial"/>
          <w:b/>
          <w:szCs w:val="18"/>
          <w:lang w:val="es-BO"/>
        </w:rPr>
      </w:pPr>
      <w:r>
        <w:rPr>
          <w:rFonts w:cs="Arial"/>
          <w:b/>
          <w:szCs w:val="18"/>
          <w:lang w:val="es-BO"/>
        </w:rPr>
        <w:t>EVALUACIÓN DE LA PROPUESTA TÉCNICA</w:t>
      </w:r>
    </w:p>
    <w:p>
      <w:pPr>
        <w:jc w:val="center"/>
        <w:rPr>
          <w:rFonts w:cs="Arial"/>
          <w:b/>
          <w:szCs w:val="18"/>
          <w:lang w:val="es-BO"/>
        </w:rPr>
      </w:pPr>
    </w:p>
    <w:tbl>
      <w:tblPr>
        <w:tblStyle w:val="11"/>
        <w:tblW w:w="9924" w:type="dxa"/>
        <w:tblInd w:w="51" w:type="dxa"/>
        <w:tblLayout w:type="fixed"/>
        <w:tblCellMar>
          <w:top w:w="0" w:type="dxa"/>
          <w:left w:w="70" w:type="dxa"/>
          <w:bottom w:w="0" w:type="dxa"/>
          <w:right w:w="70" w:type="dxa"/>
        </w:tblCellMar>
      </w:tblPr>
      <w:tblGrid>
        <w:gridCol w:w="1422"/>
        <w:gridCol w:w="973"/>
        <w:gridCol w:w="991"/>
        <w:gridCol w:w="1127"/>
        <w:gridCol w:w="1100"/>
        <w:gridCol w:w="1007"/>
        <w:gridCol w:w="983"/>
        <w:gridCol w:w="1099"/>
        <w:gridCol w:w="1222"/>
      </w:tblGrid>
      <w:tr>
        <w:tblPrEx>
          <w:tblCellMar>
            <w:top w:w="0" w:type="dxa"/>
            <w:left w:w="70" w:type="dxa"/>
            <w:bottom w:w="0" w:type="dxa"/>
            <w:right w:w="70" w:type="dxa"/>
          </w:tblCellMar>
        </w:tblPrEx>
        <w:trPr>
          <w:trHeight w:val="313"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0F243E"/>
            <w:vAlign w:val="center"/>
          </w:tcPr>
          <w:p>
            <w:pPr>
              <w:jc w:val="center"/>
              <w:rPr>
                <w:rFonts w:ascii="Arial" w:hAnsi="Arial" w:cs="Arial"/>
                <w:b/>
                <w:bCs/>
                <w:sz w:val="16"/>
                <w:lang w:val="es-BO" w:eastAsia="es-BO"/>
              </w:rPr>
            </w:pPr>
            <w:r>
              <w:rPr>
                <w:rFonts w:ascii="Arial" w:hAnsi="Arial" w:cs="Arial"/>
                <w:b/>
                <w:bCs/>
                <w:sz w:val="16"/>
                <w:lang w:val="es-BO" w:eastAsia="es-BO"/>
              </w:rPr>
              <w:t xml:space="preserve">Formación y Experiencia </w:t>
            </w:r>
          </w:p>
        </w:tc>
      </w:tr>
      <w:tr>
        <w:tblPrEx>
          <w:tblCellMar>
            <w:top w:w="0" w:type="dxa"/>
            <w:left w:w="70" w:type="dxa"/>
            <w:bottom w:w="0" w:type="dxa"/>
            <w:right w:w="70" w:type="dxa"/>
          </w:tblCellMar>
        </w:tblPrEx>
        <w:trPr>
          <w:trHeight w:val="313"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0F243E"/>
            <w:vAlign w:val="center"/>
          </w:tcPr>
          <w:p>
            <w:pPr>
              <w:jc w:val="center"/>
              <w:rPr>
                <w:rFonts w:ascii="Arial" w:hAnsi="Arial" w:cs="Arial"/>
                <w:b/>
                <w:bCs/>
                <w:sz w:val="16"/>
                <w:lang w:val="es-BO" w:eastAsia="es-BO"/>
              </w:rPr>
            </w:pPr>
            <w:r>
              <w:rPr>
                <w:rFonts w:ascii="Arial" w:hAnsi="Arial" w:cs="Arial"/>
                <w:b/>
                <w:bCs/>
                <w:sz w:val="16"/>
                <w:lang w:val="es-BO" w:eastAsia="es-BO"/>
              </w:rPr>
              <w:t xml:space="preserve">PROPONENTES </w:t>
            </w:r>
          </w:p>
        </w:tc>
      </w:tr>
      <w:tr>
        <w:tblPrEx>
          <w:tblCellMar>
            <w:top w:w="0" w:type="dxa"/>
            <w:left w:w="70" w:type="dxa"/>
            <w:bottom w:w="0" w:type="dxa"/>
            <w:right w:w="70" w:type="dxa"/>
          </w:tblCellMar>
        </w:tblPrEx>
        <w:trPr>
          <w:trHeight w:val="313" w:hRule="atLeast"/>
        </w:trPr>
        <w:tc>
          <w:tcPr>
            <w:tcW w:w="1422" w:type="dxa"/>
            <w:vMerge w:val="restart"/>
            <w:tcBorders>
              <w:top w:val="single" w:color="auto" w:sz="4" w:space="0"/>
              <w:left w:val="single" w:color="auto" w:sz="4" w:space="0"/>
              <w:right w:val="single" w:color="auto" w:sz="4" w:space="0"/>
            </w:tcBorders>
            <w:shd w:val="clear" w:color="auto" w:fill="DBE5F1" w:themeFill="accent1" w:themeFillTint="33"/>
            <w:noWrap/>
            <w:vAlign w:val="bottom"/>
          </w:tcPr>
          <w:p>
            <w:pPr>
              <w:jc w:val="center"/>
              <w:rPr>
                <w:rFonts w:ascii="Arial" w:hAnsi="Arial" w:cs="Arial"/>
                <w:sz w:val="16"/>
                <w:lang w:val="es-BO" w:eastAsia="es-BO"/>
              </w:rPr>
            </w:pPr>
            <w:r>
              <w:rPr>
                <w:rFonts w:ascii="Arial" w:hAnsi="Arial" w:cs="Arial"/>
                <w:sz w:val="16"/>
                <w:lang w:val="es-BO" w:eastAsia="es-BO"/>
              </w:rPr>
              <w:t> </w:t>
            </w:r>
            <w:r>
              <w:rPr>
                <w:rFonts w:ascii="Arial" w:hAnsi="Arial" w:cs="Arial"/>
                <w:b/>
                <w:bCs/>
                <w:sz w:val="16"/>
                <w:lang w:val="es-BO" w:eastAsia="es-BO"/>
              </w:rPr>
              <w:t>FORMULARIO C-1 (Llenado por la entidad)</w:t>
            </w:r>
          </w:p>
        </w:tc>
        <w:tc>
          <w:tcPr>
            <w:tcW w:w="1964" w:type="dxa"/>
            <w:gridSpan w:val="2"/>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PROPONENTE A</w:t>
            </w:r>
          </w:p>
        </w:tc>
        <w:tc>
          <w:tcPr>
            <w:tcW w:w="2227" w:type="dxa"/>
            <w:gridSpan w:val="2"/>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PROPONENTE B</w:t>
            </w:r>
          </w:p>
        </w:tc>
        <w:tc>
          <w:tcPr>
            <w:tcW w:w="1990" w:type="dxa"/>
            <w:gridSpan w:val="2"/>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PROPONENTE C</w:t>
            </w:r>
          </w:p>
        </w:tc>
        <w:tc>
          <w:tcPr>
            <w:tcW w:w="2319" w:type="dxa"/>
            <w:gridSpan w:val="2"/>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PROPONENTE n</w:t>
            </w:r>
          </w:p>
        </w:tc>
      </w:tr>
      <w:tr>
        <w:tblPrEx>
          <w:tblCellMar>
            <w:top w:w="0" w:type="dxa"/>
            <w:left w:w="70" w:type="dxa"/>
            <w:bottom w:w="0" w:type="dxa"/>
            <w:right w:w="70" w:type="dxa"/>
          </w:tblCellMar>
        </w:tblPrEx>
        <w:trPr>
          <w:trHeight w:val="298" w:hRule="atLeast"/>
        </w:trPr>
        <w:tc>
          <w:tcPr>
            <w:tcW w:w="1422" w:type="dxa"/>
            <w:vMerge w:val="continue"/>
            <w:tcBorders>
              <w:left w:val="single" w:color="auto" w:sz="4" w:space="0"/>
              <w:bottom w:val="single" w:color="auto" w:sz="4" w:space="0"/>
              <w:right w:val="single" w:color="auto" w:sz="4" w:space="0"/>
            </w:tcBorders>
            <w:shd w:val="clear" w:color="auto" w:fill="DBE5F1" w:themeFill="accent1" w:themeFillTint="33"/>
            <w:noWrap/>
            <w:vAlign w:val="bottom"/>
          </w:tcPr>
          <w:p>
            <w:pPr>
              <w:jc w:val="center"/>
              <w:rPr>
                <w:rFonts w:ascii="Arial" w:hAnsi="Arial" w:cs="Arial"/>
                <w:sz w:val="16"/>
                <w:lang w:val="es-BO" w:eastAsia="es-BO"/>
              </w:rPr>
            </w:pPr>
          </w:p>
        </w:tc>
        <w:tc>
          <w:tcPr>
            <w:tcW w:w="973"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Cumple</w:t>
            </w:r>
          </w:p>
        </w:tc>
        <w:tc>
          <w:tcPr>
            <w:tcW w:w="991"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No cumple</w:t>
            </w:r>
          </w:p>
        </w:tc>
        <w:tc>
          <w:tcPr>
            <w:tcW w:w="1127"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Cumple</w:t>
            </w:r>
          </w:p>
        </w:tc>
        <w:tc>
          <w:tcPr>
            <w:tcW w:w="1100"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No cumple</w:t>
            </w:r>
          </w:p>
        </w:tc>
        <w:tc>
          <w:tcPr>
            <w:tcW w:w="1007"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Cumple</w:t>
            </w:r>
          </w:p>
        </w:tc>
        <w:tc>
          <w:tcPr>
            <w:tcW w:w="983"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No cumple</w:t>
            </w:r>
          </w:p>
        </w:tc>
        <w:tc>
          <w:tcPr>
            <w:tcW w:w="1099"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Cumple</w:t>
            </w:r>
          </w:p>
        </w:tc>
        <w:tc>
          <w:tcPr>
            <w:tcW w:w="1220"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No cumple</w:t>
            </w:r>
          </w:p>
        </w:tc>
      </w:tr>
      <w:tr>
        <w:tblPrEx>
          <w:tblCellMar>
            <w:top w:w="0" w:type="dxa"/>
            <w:left w:w="70" w:type="dxa"/>
            <w:bottom w:w="0" w:type="dxa"/>
            <w:right w:w="70" w:type="dxa"/>
          </w:tblCellMar>
        </w:tblPrEx>
        <w:trPr>
          <w:trHeight w:val="298"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C6D9F1"/>
            <w:vAlign w:val="bottom"/>
          </w:tcPr>
          <w:p>
            <w:pPr>
              <w:rPr>
                <w:rFonts w:ascii="Arial" w:hAnsi="Arial" w:cs="Arial"/>
                <w:b/>
                <w:bCs/>
                <w:sz w:val="16"/>
                <w:lang w:val="es-BO" w:eastAsia="es-BO"/>
              </w:rPr>
            </w:pPr>
            <w:r>
              <w:rPr>
                <w:rFonts w:ascii="Arial" w:hAnsi="Arial" w:cs="Arial"/>
                <w:b/>
                <w:bCs/>
                <w:sz w:val="16"/>
                <w:lang w:val="es-BO" w:eastAsia="es-BO"/>
              </w:rPr>
              <w:t xml:space="preserve">A. Formación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1099"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991"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1127"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1007"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983"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1099"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1220"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r>
      <w:tr>
        <w:tblPrEx>
          <w:tblCellMar>
            <w:top w:w="0" w:type="dxa"/>
            <w:left w:w="70" w:type="dxa"/>
            <w:bottom w:w="0" w:type="dxa"/>
            <w:right w:w="70" w:type="dxa"/>
          </w:tblCellMar>
        </w:tblPrEx>
        <w:trPr>
          <w:trHeight w:val="298"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C6D9F1"/>
            <w:vAlign w:val="bottom"/>
          </w:tcPr>
          <w:p>
            <w:pPr>
              <w:rPr>
                <w:rFonts w:ascii="Arial" w:hAnsi="Arial" w:cs="Arial"/>
                <w:b/>
                <w:bCs/>
                <w:sz w:val="16"/>
                <w:lang w:val="es-BO" w:eastAsia="es-BO"/>
              </w:rPr>
            </w:pPr>
            <w:r>
              <w:rPr>
                <w:rFonts w:ascii="Arial" w:hAnsi="Arial" w:cs="Arial"/>
                <w:b/>
                <w:bCs/>
                <w:sz w:val="16"/>
                <w:lang w:val="es-BO" w:eastAsia="es-BO"/>
              </w:rPr>
              <w:t xml:space="preserve">B. Cursos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387"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C6D9F1"/>
            <w:vAlign w:val="bottom"/>
          </w:tcPr>
          <w:p>
            <w:pPr>
              <w:rPr>
                <w:rFonts w:ascii="Arial" w:hAnsi="Arial" w:cs="Arial"/>
                <w:b/>
                <w:bCs/>
                <w:sz w:val="16"/>
                <w:lang w:val="es-BO" w:eastAsia="es-BO"/>
              </w:rPr>
            </w:pPr>
            <w:r>
              <w:rPr>
                <w:rFonts w:ascii="Arial" w:hAnsi="Arial" w:cs="Arial"/>
                <w:b/>
                <w:bCs/>
                <w:sz w:val="16"/>
                <w:lang w:val="es-BO" w:eastAsia="es-BO"/>
              </w:rPr>
              <w:t>C. Experiencia General</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C6D9F1"/>
            <w:vAlign w:val="bottom"/>
          </w:tcPr>
          <w:p>
            <w:pPr>
              <w:rPr>
                <w:rFonts w:ascii="Arial" w:hAnsi="Arial" w:cs="Arial"/>
                <w:b/>
                <w:bCs/>
                <w:sz w:val="16"/>
                <w:lang w:val="es-BO" w:eastAsia="es-BO"/>
              </w:rPr>
            </w:pPr>
            <w:r>
              <w:rPr>
                <w:rFonts w:ascii="Arial" w:hAnsi="Arial" w:cs="Arial"/>
                <w:b/>
                <w:bCs/>
                <w:sz w:val="16"/>
                <w:lang w:val="es-BO" w:eastAsia="es-BO"/>
              </w:rPr>
              <w:t>D. Experiencia Específica</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000000"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 xml:space="preserve">METODOLOGÍA CUMPLE/NO CUMPLE </w:t>
            </w:r>
          </w:p>
        </w:tc>
        <w:tc>
          <w:tcPr>
            <w:tcW w:w="1964" w:type="dxa"/>
            <w:gridSpan w:val="2"/>
            <w:tcBorders>
              <w:top w:val="single" w:color="auto" w:sz="4" w:space="0"/>
              <w:left w:val="nil"/>
              <w:bottom w:val="single" w:color="auto" w:sz="4" w:space="0"/>
              <w:right w:val="single" w:color="auto"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227" w:type="dxa"/>
            <w:gridSpan w:val="2"/>
            <w:tcBorders>
              <w:top w:val="single" w:color="auto" w:sz="4" w:space="0"/>
              <w:left w:val="nil"/>
              <w:bottom w:val="single" w:color="auto" w:sz="4" w:space="0"/>
              <w:right w:val="single" w:color="auto"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1990" w:type="dxa"/>
            <w:gridSpan w:val="2"/>
            <w:tcBorders>
              <w:top w:val="single" w:color="auto" w:sz="4" w:space="0"/>
              <w:left w:val="nil"/>
              <w:bottom w:val="single" w:color="auto" w:sz="4" w:space="0"/>
              <w:right w:val="single" w:color="auto"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319" w:type="dxa"/>
            <w:gridSpan w:val="2"/>
            <w:tcBorders>
              <w:top w:val="single" w:color="auto" w:sz="4" w:space="0"/>
              <w:left w:val="nil"/>
              <w:bottom w:val="single" w:color="auto" w:sz="4" w:space="0"/>
              <w:right w:val="single" w:color="auto"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r>
    </w:tbl>
    <w:p>
      <w:pPr>
        <w:jc w:val="center"/>
        <w:rPr>
          <w:rFonts w:cs="Arial"/>
          <w:b/>
          <w:szCs w:val="18"/>
          <w:lang w:val="es-BO"/>
        </w:rPr>
      </w:pPr>
    </w:p>
    <w:p>
      <w:pPr>
        <w:jc w:val="center"/>
        <w:rPr>
          <w:rFonts w:cs="Arial"/>
          <w:b/>
          <w:szCs w:val="18"/>
          <w:lang w:val="es-BO"/>
        </w:rPr>
      </w:pPr>
    </w:p>
    <w:tbl>
      <w:tblPr>
        <w:tblStyle w:val="11"/>
        <w:tblW w:w="5802"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
      <w:tblGrid>
        <w:gridCol w:w="2718"/>
        <w:gridCol w:w="992"/>
        <w:gridCol w:w="1698"/>
        <w:gridCol w:w="1670"/>
        <w:gridCol w:w="1509"/>
        <w:gridCol w:w="151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vMerge w:val="restart"/>
            <w:shd w:val="clear" w:color="auto" w:fill="DBE5F1" w:themeFill="accent1" w:themeFillTint="33"/>
            <w:vAlign w:val="center"/>
          </w:tcPr>
          <w:p>
            <w:pPr>
              <w:jc w:val="center"/>
              <w:rPr>
                <w:rFonts w:ascii="Arial" w:hAnsi="Arial" w:cs="Arial"/>
                <w:b/>
                <w:sz w:val="16"/>
                <w:szCs w:val="4"/>
                <w:lang w:val="es-BO"/>
              </w:rPr>
            </w:pPr>
          </w:p>
          <w:p>
            <w:pPr>
              <w:jc w:val="center"/>
              <w:rPr>
                <w:rFonts w:ascii="Arial" w:hAnsi="Arial" w:cs="Arial"/>
                <w:b/>
                <w:sz w:val="16"/>
                <w:lang w:val="es-BO"/>
              </w:rPr>
            </w:pPr>
            <w:r>
              <w:rPr>
                <w:rFonts w:ascii="Arial" w:hAnsi="Arial" w:cs="Arial"/>
                <w:b/>
                <w:sz w:val="16"/>
                <w:lang w:val="es-BO"/>
              </w:rPr>
              <w:t>CONDICIONES ADICIONALES Formulario C-2</w:t>
            </w:r>
          </w:p>
          <w:p>
            <w:pPr>
              <w:jc w:val="center"/>
              <w:rPr>
                <w:rFonts w:ascii="Arial" w:hAnsi="Arial" w:cs="Arial"/>
                <w:b/>
                <w:sz w:val="16"/>
                <w:lang w:val="es-BO"/>
              </w:rPr>
            </w:pPr>
            <w:r>
              <w:rPr>
                <w:rFonts w:ascii="Arial" w:hAnsi="Arial" w:cs="Arial"/>
                <w:b/>
                <w:sz w:val="16"/>
                <w:lang w:val="es-BO"/>
              </w:rPr>
              <w:t>(Llenado por la Entidad)</w:t>
            </w:r>
          </w:p>
        </w:tc>
        <w:tc>
          <w:tcPr>
            <w:tcW w:w="491" w:type="pct"/>
            <w:vMerge w:val="restart"/>
            <w:shd w:val="clear" w:color="auto" w:fill="DBE5F1" w:themeFill="accent1" w:themeFillTint="33"/>
            <w:vAlign w:val="center"/>
          </w:tcPr>
          <w:p>
            <w:pPr>
              <w:pStyle w:val="49"/>
              <w:tabs>
                <w:tab w:val="left" w:pos="709"/>
              </w:tabs>
              <w:ind w:left="0"/>
              <w:contextualSpacing/>
              <w:jc w:val="center"/>
              <w:rPr>
                <w:rFonts w:ascii="Arial" w:hAnsi="Arial" w:cs="Arial"/>
                <w:b/>
                <w:sz w:val="16"/>
                <w:lang w:val="es-BO"/>
              </w:rPr>
            </w:pPr>
            <w:r>
              <w:rPr>
                <w:rFonts w:ascii="Arial" w:hAnsi="Arial" w:cs="Arial"/>
                <w:b/>
                <w:sz w:val="16"/>
                <w:szCs w:val="16"/>
                <w:lang w:val="es-BO"/>
              </w:rPr>
              <w:t>PUNTAJE ASIGNADO</w:t>
            </w:r>
          </w:p>
        </w:tc>
        <w:tc>
          <w:tcPr>
            <w:tcW w:w="3163" w:type="pct"/>
            <w:gridSpan w:val="4"/>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PROPONENTES</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65" w:hRule="atLeast"/>
        </w:trPr>
        <w:tc>
          <w:tcPr>
            <w:tcW w:w="1346" w:type="pct"/>
            <w:vMerge w:val="continue"/>
            <w:shd w:val="clear" w:color="auto" w:fill="DBE5F1" w:themeFill="accent1" w:themeFillTint="33"/>
            <w:vAlign w:val="center"/>
          </w:tcPr>
          <w:p>
            <w:pPr>
              <w:pStyle w:val="49"/>
              <w:tabs>
                <w:tab w:val="left" w:pos="709"/>
              </w:tabs>
              <w:ind w:left="360"/>
              <w:contextualSpacing/>
              <w:rPr>
                <w:rFonts w:ascii="Arial" w:hAnsi="Arial" w:cs="Arial"/>
                <w:b/>
                <w:sz w:val="16"/>
                <w:szCs w:val="16"/>
                <w:lang w:val="es-BO"/>
              </w:rPr>
            </w:pPr>
          </w:p>
        </w:tc>
        <w:tc>
          <w:tcPr>
            <w:tcW w:w="491" w:type="pct"/>
            <w:vMerge w:val="continue"/>
            <w:shd w:val="clear" w:color="auto" w:fill="DBE5F1" w:themeFill="accent1" w:themeFillTint="33"/>
            <w:vAlign w:val="center"/>
          </w:tcPr>
          <w:p>
            <w:pPr>
              <w:pStyle w:val="49"/>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A</w:t>
            </w:r>
          </w:p>
        </w:tc>
        <w:tc>
          <w:tcPr>
            <w:tcW w:w="82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B</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C</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n</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vMerge w:val="continue"/>
            <w:shd w:val="clear" w:color="auto" w:fill="DBE5F1" w:themeFill="accent1" w:themeFillTint="33"/>
            <w:vAlign w:val="center"/>
          </w:tcPr>
          <w:p>
            <w:pPr>
              <w:pStyle w:val="49"/>
              <w:tabs>
                <w:tab w:val="left" w:pos="709"/>
              </w:tabs>
              <w:ind w:left="360"/>
              <w:contextualSpacing/>
              <w:rPr>
                <w:rFonts w:ascii="Arial" w:hAnsi="Arial" w:cs="Arial"/>
                <w:b/>
                <w:sz w:val="16"/>
                <w:szCs w:val="16"/>
                <w:lang w:val="es-BO"/>
              </w:rPr>
            </w:pPr>
          </w:p>
        </w:tc>
        <w:tc>
          <w:tcPr>
            <w:tcW w:w="491" w:type="pct"/>
            <w:vMerge w:val="continue"/>
            <w:shd w:val="clear" w:color="auto" w:fill="DBE5F1" w:themeFill="accent1" w:themeFillTint="33"/>
            <w:vAlign w:val="center"/>
          </w:tcPr>
          <w:p>
            <w:pPr>
              <w:pStyle w:val="49"/>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Puntaje Obtenido</w:t>
            </w:r>
          </w:p>
        </w:tc>
        <w:tc>
          <w:tcPr>
            <w:tcW w:w="82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Puntaje Obtenido</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Puntaje Obtenido</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Puntaje Obtenido</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49"/>
              <w:tabs>
                <w:tab w:val="left" w:pos="709"/>
              </w:tabs>
              <w:ind w:left="180"/>
              <w:contextualSpacing/>
              <w:rPr>
                <w:rFonts w:ascii="Arial" w:hAnsi="Arial" w:cs="Arial"/>
                <w:sz w:val="16"/>
                <w:szCs w:val="16"/>
                <w:lang w:val="es-BO"/>
              </w:rPr>
            </w:pPr>
            <w:r>
              <w:rPr>
                <w:rFonts w:ascii="Arial" w:hAnsi="Arial" w:cs="Arial"/>
                <w:sz w:val="16"/>
                <w:szCs w:val="16"/>
                <w:lang w:val="es-BO"/>
              </w:rPr>
              <w:t>Criterio 1</w:t>
            </w:r>
          </w:p>
        </w:tc>
        <w:tc>
          <w:tcPr>
            <w:tcW w:w="491" w:type="pct"/>
            <w:shd w:val="clear" w:color="auto" w:fill="auto"/>
            <w:vAlign w:val="center"/>
          </w:tcPr>
          <w:p>
            <w:pPr>
              <w:pStyle w:val="49"/>
              <w:tabs>
                <w:tab w:val="left" w:pos="709"/>
              </w:tabs>
              <w:ind w:left="0"/>
              <w:contextualSpacing/>
              <w:rPr>
                <w:rFonts w:ascii="Arial" w:hAnsi="Arial" w:cs="Arial"/>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49"/>
              <w:tabs>
                <w:tab w:val="left" w:pos="709"/>
              </w:tabs>
              <w:ind w:left="180"/>
              <w:contextualSpacing/>
              <w:rPr>
                <w:rFonts w:ascii="Arial" w:hAnsi="Arial" w:cs="Arial"/>
                <w:sz w:val="16"/>
                <w:szCs w:val="16"/>
                <w:lang w:val="es-BO"/>
              </w:rPr>
            </w:pPr>
          </w:p>
        </w:tc>
        <w:tc>
          <w:tcPr>
            <w:tcW w:w="491" w:type="pct"/>
            <w:shd w:val="clear" w:color="auto" w:fill="auto"/>
            <w:vAlign w:val="center"/>
          </w:tcPr>
          <w:p>
            <w:pPr>
              <w:pStyle w:val="49"/>
              <w:tabs>
                <w:tab w:val="left" w:pos="709"/>
              </w:tabs>
              <w:ind w:left="360"/>
              <w:contextualSpacing/>
              <w:rPr>
                <w:rFonts w:ascii="Arial" w:hAnsi="Arial" w:cs="Arial"/>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49"/>
              <w:ind w:left="180"/>
              <w:rPr>
                <w:rFonts w:ascii="Arial" w:hAnsi="Arial" w:cs="Arial"/>
                <w:b/>
                <w:sz w:val="16"/>
                <w:szCs w:val="16"/>
                <w:lang w:val="es-BO"/>
              </w:rPr>
            </w:pPr>
            <w:r>
              <w:rPr>
                <w:rFonts w:ascii="Arial" w:hAnsi="Arial" w:cs="Arial"/>
                <w:sz w:val="16"/>
                <w:szCs w:val="16"/>
                <w:lang w:val="es-BO"/>
              </w:rPr>
              <w:t>Criterio 2</w:t>
            </w:r>
          </w:p>
        </w:tc>
        <w:tc>
          <w:tcPr>
            <w:tcW w:w="491" w:type="pct"/>
            <w:shd w:val="clear" w:color="auto" w:fill="auto"/>
            <w:vAlign w:val="center"/>
          </w:tcPr>
          <w:p>
            <w:pPr>
              <w:pStyle w:val="49"/>
              <w:ind w:left="0"/>
              <w:rPr>
                <w:rFonts w:ascii="Arial" w:hAnsi="Arial" w:cs="Arial"/>
                <w:b/>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49"/>
              <w:ind w:left="180"/>
              <w:rPr>
                <w:rFonts w:ascii="Arial" w:hAnsi="Arial" w:cs="Arial"/>
                <w:sz w:val="16"/>
                <w:szCs w:val="16"/>
                <w:lang w:val="es-BO"/>
              </w:rPr>
            </w:pPr>
          </w:p>
        </w:tc>
        <w:tc>
          <w:tcPr>
            <w:tcW w:w="491" w:type="pct"/>
            <w:shd w:val="clear" w:color="auto" w:fill="auto"/>
            <w:vAlign w:val="center"/>
          </w:tcPr>
          <w:p>
            <w:pPr>
              <w:pStyle w:val="49"/>
              <w:ind w:left="360"/>
              <w:rPr>
                <w:rFonts w:ascii="Arial" w:hAnsi="Arial" w:cs="Arial"/>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49"/>
              <w:ind w:left="180"/>
              <w:rPr>
                <w:rFonts w:ascii="Arial" w:hAnsi="Arial" w:cs="Arial"/>
                <w:sz w:val="16"/>
                <w:szCs w:val="16"/>
                <w:lang w:val="es-BO"/>
              </w:rPr>
            </w:pPr>
            <w:r>
              <w:rPr>
                <w:rFonts w:ascii="Arial" w:hAnsi="Arial" w:cs="Arial"/>
                <w:sz w:val="16"/>
                <w:szCs w:val="16"/>
                <w:lang w:val="es-BO"/>
              </w:rPr>
              <w:t>Criterio 3</w:t>
            </w:r>
          </w:p>
        </w:tc>
        <w:tc>
          <w:tcPr>
            <w:tcW w:w="491" w:type="pct"/>
            <w:shd w:val="clear" w:color="auto" w:fill="auto"/>
            <w:vAlign w:val="center"/>
          </w:tcPr>
          <w:p>
            <w:pPr>
              <w:pStyle w:val="49"/>
              <w:ind w:left="0"/>
              <w:rPr>
                <w:rFonts w:ascii="Arial" w:hAnsi="Arial" w:cs="Arial"/>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49"/>
              <w:ind w:left="180"/>
              <w:rPr>
                <w:rFonts w:ascii="Arial" w:hAnsi="Arial" w:cs="Arial"/>
                <w:b/>
                <w:sz w:val="16"/>
                <w:szCs w:val="16"/>
                <w:lang w:val="es-BO"/>
              </w:rPr>
            </w:pPr>
          </w:p>
        </w:tc>
        <w:tc>
          <w:tcPr>
            <w:tcW w:w="491" w:type="pct"/>
            <w:shd w:val="clear" w:color="auto" w:fill="auto"/>
            <w:vAlign w:val="center"/>
          </w:tcPr>
          <w:p>
            <w:pPr>
              <w:pStyle w:val="49"/>
              <w:ind w:left="360"/>
              <w:rPr>
                <w:rFonts w:ascii="Arial" w:hAnsi="Arial" w:cs="Arial"/>
                <w:b/>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DBE5F1" w:themeFill="accent1" w:themeFillTint="33"/>
            <w:vAlign w:val="center"/>
          </w:tcPr>
          <w:p>
            <w:pPr>
              <w:pStyle w:val="49"/>
              <w:ind w:left="0"/>
              <w:rPr>
                <w:rFonts w:ascii="Arial" w:hAnsi="Arial" w:cs="Arial"/>
                <w:b/>
                <w:sz w:val="16"/>
                <w:szCs w:val="16"/>
                <w:lang w:val="es-BO"/>
              </w:rPr>
            </w:pPr>
            <w:r>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pPr>
              <w:pStyle w:val="49"/>
              <w:ind w:left="360"/>
              <w:rPr>
                <w:rFonts w:ascii="Arial" w:hAnsi="Arial" w:cs="Arial"/>
                <w:b/>
                <w:sz w:val="16"/>
                <w:szCs w:val="16"/>
                <w:lang w:val="es-BO"/>
              </w:rPr>
            </w:pPr>
            <w:r>
              <w:rPr>
                <w:rFonts w:ascii="Arial" w:hAnsi="Arial" w:cs="Arial"/>
                <w:b/>
                <w:sz w:val="16"/>
                <w:szCs w:val="16"/>
                <w:lang w:val="es-BO"/>
              </w:rPr>
              <w:t>35</w:t>
            </w:r>
          </w:p>
        </w:tc>
        <w:tc>
          <w:tcPr>
            <w:tcW w:w="841" w:type="pct"/>
            <w:shd w:val="clear" w:color="auto" w:fill="DBE5F1" w:themeFill="accent1" w:themeFillTint="33"/>
            <w:vAlign w:val="center"/>
          </w:tcPr>
          <w:p>
            <w:pPr>
              <w:jc w:val="center"/>
              <w:rPr>
                <w:rFonts w:ascii="Arial" w:hAnsi="Arial" w:cs="Arial"/>
                <w:b/>
                <w:i/>
                <w:sz w:val="16"/>
                <w:lang w:val="es-BO"/>
              </w:rPr>
            </w:pPr>
            <w:r>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pPr>
              <w:jc w:val="center"/>
              <w:rPr>
                <w:rFonts w:ascii="Arial" w:hAnsi="Arial" w:cs="Arial"/>
                <w:b/>
                <w:sz w:val="16"/>
                <w:lang w:val="es-BO"/>
              </w:rPr>
            </w:pPr>
            <w:r>
              <w:rPr>
                <w:rFonts w:ascii="Arial" w:hAnsi="Arial" w:cs="Arial"/>
                <w:b/>
                <w:i/>
                <w:sz w:val="16"/>
                <w:lang w:val="es-BO"/>
              </w:rPr>
              <w:t>(sumar los puntajes obtenidos de cada criterio)</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i/>
                <w:sz w:val="16"/>
                <w:lang w:val="es-BO"/>
              </w:rPr>
              <w:t>(sumar los puntajes obtenidos de cada criterio)</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i/>
                <w:sz w:val="16"/>
                <w:lang w:val="es-BO"/>
              </w:rPr>
              <w:t>(sumar los puntajes obtenidos de cada criterio)</w:t>
            </w:r>
          </w:p>
        </w:tc>
      </w:tr>
    </w:tbl>
    <w:p>
      <w:pPr>
        <w:jc w:val="center"/>
        <w:rPr>
          <w:rFonts w:cs="Arial"/>
          <w:b/>
          <w:szCs w:val="18"/>
          <w:lang w:val="es-BO"/>
        </w:rPr>
      </w:pPr>
    </w:p>
    <w:tbl>
      <w:tblPr>
        <w:tblStyle w:val="11"/>
        <w:tblW w:w="5859" w:type="pct"/>
        <w:tblInd w:w="-3"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
      <w:tblGrid>
        <w:gridCol w:w="1866"/>
        <w:gridCol w:w="1723"/>
        <w:gridCol w:w="1723"/>
        <w:gridCol w:w="1579"/>
        <w:gridCol w:w="1723"/>
        <w:gridCol w:w="158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64" w:hRule="atLeast"/>
        </w:trPr>
        <w:tc>
          <w:tcPr>
            <w:tcW w:w="1853" w:type="dxa"/>
            <w:shd w:val="clear" w:color="auto" w:fill="DBE5F1" w:themeFill="accent1" w:themeFillTint="33"/>
            <w:vAlign w:val="center"/>
          </w:tcPr>
          <w:p>
            <w:pPr>
              <w:rPr>
                <w:rFonts w:ascii="Arial" w:hAnsi="Arial" w:cs="Arial"/>
                <w:b/>
                <w:sz w:val="16"/>
                <w:lang w:val="es-BO"/>
              </w:rPr>
            </w:pPr>
            <w:r>
              <w:rPr>
                <w:rFonts w:ascii="Arial" w:hAnsi="Arial" w:cs="Arial"/>
                <w:b/>
                <w:sz w:val="16"/>
                <w:lang w:val="es-BO"/>
              </w:rPr>
              <w:t>RESUMEN DE LA EVALUACIÓN TÉCNICA</w:t>
            </w:r>
          </w:p>
        </w:tc>
        <w:tc>
          <w:tcPr>
            <w:tcW w:w="1711" w:type="dxa"/>
            <w:shd w:val="clear" w:color="auto" w:fill="DBE5F1" w:themeFill="accent1" w:themeFillTint="33"/>
            <w:vAlign w:val="center"/>
          </w:tcPr>
          <w:p>
            <w:pPr>
              <w:pStyle w:val="49"/>
              <w:ind w:left="115"/>
              <w:jc w:val="center"/>
              <w:rPr>
                <w:rFonts w:ascii="Arial" w:hAnsi="Arial" w:cs="Arial"/>
                <w:b/>
                <w:sz w:val="16"/>
                <w:szCs w:val="16"/>
                <w:lang w:val="es-BO"/>
              </w:rPr>
            </w:pPr>
            <w:r>
              <w:rPr>
                <w:rFonts w:ascii="Arial" w:hAnsi="Arial" w:cs="Arial"/>
                <w:b/>
                <w:sz w:val="16"/>
                <w:szCs w:val="16"/>
                <w:lang w:val="es-BO"/>
              </w:rPr>
              <w:t>PUNTAJE ASIGNADO</w:t>
            </w:r>
          </w:p>
        </w:tc>
        <w:tc>
          <w:tcPr>
            <w:tcW w:w="1711" w:type="dxa"/>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A</w:t>
            </w:r>
          </w:p>
        </w:tc>
        <w:tc>
          <w:tcPr>
            <w:tcW w:w="1568" w:type="dxa"/>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B</w:t>
            </w:r>
          </w:p>
        </w:tc>
        <w:tc>
          <w:tcPr>
            <w:tcW w:w="1711" w:type="dxa"/>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C</w:t>
            </w:r>
          </w:p>
        </w:tc>
        <w:tc>
          <w:tcPr>
            <w:tcW w:w="1570" w:type="dxa"/>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n</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64" w:hRule="atLeast"/>
        </w:trPr>
        <w:tc>
          <w:tcPr>
            <w:tcW w:w="1853" w:type="dxa"/>
            <w:shd w:val="clear" w:color="auto" w:fill="auto"/>
            <w:vAlign w:val="center"/>
          </w:tcPr>
          <w:p>
            <w:pPr>
              <w:pStyle w:val="49"/>
              <w:ind w:left="0"/>
              <w:rPr>
                <w:rFonts w:ascii="Arial" w:hAnsi="Arial" w:cs="Arial"/>
                <w:sz w:val="16"/>
                <w:szCs w:val="16"/>
                <w:lang w:val="es-BO"/>
              </w:rPr>
            </w:pPr>
            <w:r>
              <w:rPr>
                <w:rFonts w:ascii="Arial" w:hAnsi="Arial" w:cs="Arial"/>
                <w:sz w:val="16"/>
                <w:szCs w:val="16"/>
                <w:lang w:val="es-BO"/>
              </w:rPr>
              <w:t>Puntaje de la evaluación CUMPLE/NO CUMPLE</w:t>
            </w:r>
          </w:p>
        </w:tc>
        <w:tc>
          <w:tcPr>
            <w:tcW w:w="1711" w:type="dxa"/>
            <w:shd w:val="clear" w:color="auto" w:fill="auto"/>
            <w:vAlign w:val="center"/>
          </w:tcPr>
          <w:p>
            <w:pPr>
              <w:pStyle w:val="49"/>
              <w:ind w:left="360"/>
              <w:rPr>
                <w:rFonts w:ascii="Arial" w:hAnsi="Arial" w:cs="Arial"/>
                <w:b/>
                <w:sz w:val="16"/>
                <w:szCs w:val="16"/>
                <w:lang w:val="es-BO"/>
              </w:rPr>
            </w:pPr>
            <w:r>
              <w:rPr>
                <w:rFonts w:ascii="Arial" w:hAnsi="Arial" w:cs="Arial"/>
                <w:b/>
                <w:sz w:val="16"/>
                <w:szCs w:val="16"/>
                <w:lang w:val="es-BO"/>
              </w:rPr>
              <w:t>35</w:t>
            </w:r>
          </w:p>
        </w:tc>
        <w:tc>
          <w:tcPr>
            <w:tcW w:w="1711" w:type="dxa"/>
            <w:shd w:val="clear" w:color="auto" w:fill="auto"/>
            <w:vAlign w:val="center"/>
          </w:tcPr>
          <w:p>
            <w:pPr>
              <w:jc w:val="center"/>
              <w:rPr>
                <w:rFonts w:ascii="Arial" w:hAnsi="Arial" w:cs="Arial"/>
                <w:b/>
                <w:sz w:val="16"/>
                <w:lang w:val="es-BO"/>
              </w:rPr>
            </w:pPr>
            <w:r>
              <w:rPr>
                <w:rFonts w:ascii="Arial" w:hAnsi="Arial" w:cs="Arial"/>
                <w:b/>
                <w:i/>
                <w:sz w:val="16"/>
                <w:lang w:val="es-BO"/>
              </w:rPr>
              <w:t>(si cumple asignar 35 puntos)</w:t>
            </w:r>
          </w:p>
        </w:tc>
        <w:tc>
          <w:tcPr>
            <w:tcW w:w="1568" w:type="dxa"/>
            <w:shd w:val="clear" w:color="auto" w:fill="auto"/>
            <w:vAlign w:val="center"/>
          </w:tcPr>
          <w:p>
            <w:pPr>
              <w:jc w:val="center"/>
              <w:rPr>
                <w:rFonts w:ascii="Arial" w:hAnsi="Arial" w:cs="Arial"/>
                <w:b/>
                <w:i/>
                <w:sz w:val="16"/>
                <w:lang w:val="es-BO"/>
              </w:rPr>
            </w:pPr>
            <w:r>
              <w:rPr>
                <w:rFonts w:ascii="Arial" w:hAnsi="Arial" w:cs="Arial"/>
                <w:b/>
                <w:i/>
                <w:sz w:val="16"/>
                <w:lang w:val="es-BO"/>
              </w:rPr>
              <w:t xml:space="preserve">(si cumple asignar </w:t>
            </w:r>
          </w:p>
          <w:p>
            <w:pPr>
              <w:jc w:val="center"/>
              <w:rPr>
                <w:rFonts w:ascii="Arial" w:hAnsi="Arial" w:cs="Arial"/>
                <w:b/>
                <w:sz w:val="16"/>
                <w:lang w:val="es-BO"/>
              </w:rPr>
            </w:pPr>
            <w:r>
              <w:rPr>
                <w:rFonts w:ascii="Arial" w:hAnsi="Arial" w:cs="Arial"/>
                <w:b/>
                <w:i/>
                <w:sz w:val="16"/>
                <w:lang w:val="es-BO"/>
              </w:rPr>
              <w:t>35 puntos)</w:t>
            </w:r>
          </w:p>
        </w:tc>
        <w:tc>
          <w:tcPr>
            <w:tcW w:w="1711" w:type="dxa"/>
            <w:shd w:val="clear" w:color="auto" w:fill="auto"/>
            <w:vAlign w:val="center"/>
          </w:tcPr>
          <w:p>
            <w:pPr>
              <w:jc w:val="center"/>
              <w:rPr>
                <w:rFonts w:ascii="Arial" w:hAnsi="Arial" w:cs="Arial"/>
                <w:b/>
                <w:i/>
                <w:sz w:val="16"/>
                <w:lang w:val="es-BO"/>
              </w:rPr>
            </w:pPr>
            <w:r>
              <w:rPr>
                <w:rFonts w:ascii="Arial" w:hAnsi="Arial" w:cs="Arial"/>
                <w:b/>
                <w:i/>
                <w:sz w:val="16"/>
                <w:lang w:val="es-BO"/>
              </w:rPr>
              <w:t xml:space="preserve">(si cumple asignar </w:t>
            </w:r>
          </w:p>
          <w:p>
            <w:pPr>
              <w:jc w:val="center"/>
              <w:rPr>
                <w:rFonts w:ascii="Arial" w:hAnsi="Arial" w:cs="Arial"/>
                <w:b/>
                <w:sz w:val="16"/>
                <w:lang w:val="es-BO"/>
              </w:rPr>
            </w:pPr>
            <w:r>
              <w:rPr>
                <w:rFonts w:ascii="Arial" w:hAnsi="Arial" w:cs="Arial"/>
                <w:b/>
                <w:i/>
                <w:sz w:val="16"/>
                <w:lang w:val="es-BO"/>
              </w:rPr>
              <w:t>35 puntos)</w:t>
            </w:r>
          </w:p>
        </w:tc>
        <w:tc>
          <w:tcPr>
            <w:tcW w:w="1570" w:type="dxa"/>
            <w:shd w:val="clear" w:color="auto" w:fill="auto"/>
            <w:vAlign w:val="center"/>
          </w:tcPr>
          <w:p>
            <w:pPr>
              <w:jc w:val="center"/>
              <w:rPr>
                <w:rFonts w:ascii="Arial" w:hAnsi="Arial" w:cs="Arial"/>
                <w:b/>
                <w:i/>
                <w:sz w:val="16"/>
                <w:lang w:val="es-BO"/>
              </w:rPr>
            </w:pPr>
            <w:r>
              <w:rPr>
                <w:rFonts w:ascii="Arial" w:hAnsi="Arial" w:cs="Arial"/>
                <w:b/>
                <w:i/>
                <w:sz w:val="16"/>
                <w:lang w:val="es-BO"/>
              </w:rPr>
              <w:t xml:space="preserve">(si cumple asignar </w:t>
            </w:r>
          </w:p>
          <w:p>
            <w:pPr>
              <w:jc w:val="center"/>
              <w:rPr>
                <w:rFonts w:ascii="Arial" w:hAnsi="Arial" w:cs="Arial"/>
                <w:b/>
                <w:sz w:val="16"/>
                <w:lang w:val="es-BO"/>
              </w:rPr>
            </w:pPr>
            <w:r>
              <w:rPr>
                <w:rFonts w:ascii="Arial" w:hAnsi="Arial" w:cs="Arial"/>
                <w:b/>
                <w:i/>
                <w:sz w:val="16"/>
                <w:lang w:val="es-BO"/>
              </w:rPr>
              <w:t>35 puntos)</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64" w:hRule="atLeast"/>
        </w:trPr>
        <w:tc>
          <w:tcPr>
            <w:tcW w:w="1853" w:type="dxa"/>
            <w:shd w:val="clear" w:color="auto" w:fill="auto"/>
            <w:vAlign w:val="center"/>
          </w:tcPr>
          <w:p>
            <w:pPr>
              <w:pStyle w:val="49"/>
              <w:ind w:left="0"/>
              <w:rPr>
                <w:rFonts w:ascii="Arial" w:hAnsi="Arial" w:cs="Arial"/>
                <w:sz w:val="16"/>
                <w:szCs w:val="16"/>
                <w:lang w:val="es-BO"/>
              </w:rPr>
            </w:pPr>
            <w:r>
              <w:rPr>
                <w:rFonts w:ascii="Arial" w:hAnsi="Arial" w:cs="Arial"/>
                <w:sz w:val="16"/>
                <w:szCs w:val="16"/>
                <w:lang w:val="es-BO"/>
              </w:rPr>
              <w:t>Puntaje de las Condiciones Adicionales</w:t>
            </w:r>
          </w:p>
        </w:tc>
        <w:tc>
          <w:tcPr>
            <w:tcW w:w="1711" w:type="dxa"/>
            <w:shd w:val="clear" w:color="auto" w:fill="auto"/>
            <w:vAlign w:val="center"/>
          </w:tcPr>
          <w:p>
            <w:pPr>
              <w:pStyle w:val="49"/>
              <w:ind w:left="360"/>
              <w:rPr>
                <w:rFonts w:ascii="Arial" w:hAnsi="Arial" w:cs="Arial"/>
                <w:b/>
                <w:sz w:val="16"/>
                <w:szCs w:val="16"/>
                <w:lang w:val="es-BO"/>
              </w:rPr>
            </w:pPr>
            <w:r>
              <w:rPr>
                <w:rFonts w:ascii="Arial" w:hAnsi="Arial" w:cs="Arial"/>
                <w:b/>
                <w:sz w:val="16"/>
                <w:szCs w:val="16"/>
                <w:lang w:val="es-BO"/>
              </w:rPr>
              <w:t>35</w:t>
            </w:r>
          </w:p>
        </w:tc>
        <w:tc>
          <w:tcPr>
            <w:tcW w:w="1711" w:type="dxa"/>
            <w:shd w:val="clear" w:color="auto" w:fill="auto"/>
            <w:vAlign w:val="center"/>
          </w:tcPr>
          <w:p>
            <w:pPr>
              <w:jc w:val="center"/>
              <w:rPr>
                <w:rFonts w:ascii="Arial" w:hAnsi="Arial" w:cs="Arial"/>
                <w:b/>
                <w:sz w:val="16"/>
                <w:lang w:val="es-BO"/>
              </w:rPr>
            </w:pPr>
          </w:p>
        </w:tc>
        <w:tc>
          <w:tcPr>
            <w:tcW w:w="1568" w:type="dxa"/>
            <w:shd w:val="clear" w:color="auto" w:fill="auto"/>
            <w:vAlign w:val="center"/>
          </w:tcPr>
          <w:p>
            <w:pPr>
              <w:jc w:val="center"/>
              <w:rPr>
                <w:rFonts w:ascii="Arial" w:hAnsi="Arial" w:cs="Arial"/>
                <w:b/>
                <w:sz w:val="16"/>
                <w:lang w:val="es-BO"/>
              </w:rPr>
            </w:pPr>
          </w:p>
        </w:tc>
        <w:tc>
          <w:tcPr>
            <w:tcW w:w="1711" w:type="dxa"/>
            <w:shd w:val="clear" w:color="auto" w:fill="auto"/>
            <w:vAlign w:val="center"/>
          </w:tcPr>
          <w:p>
            <w:pPr>
              <w:jc w:val="center"/>
              <w:rPr>
                <w:rFonts w:ascii="Arial" w:hAnsi="Arial" w:cs="Arial"/>
                <w:b/>
                <w:sz w:val="16"/>
                <w:lang w:val="es-BO"/>
              </w:rPr>
            </w:pPr>
          </w:p>
        </w:tc>
        <w:tc>
          <w:tcPr>
            <w:tcW w:w="1570" w:type="dxa"/>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64" w:hRule="atLeast"/>
        </w:trPr>
        <w:tc>
          <w:tcPr>
            <w:tcW w:w="1853" w:type="dxa"/>
            <w:shd w:val="clear" w:color="auto" w:fill="DBE5F1" w:themeFill="accent1" w:themeFillTint="33"/>
            <w:vAlign w:val="center"/>
          </w:tcPr>
          <w:p>
            <w:pPr>
              <w:pStyle w:val="49"/>
              <w:ind w:left="0"/>
              <w:rPr>
                <w:rFonts w:ascii="Arial" w:hAnsi="Arial" w:cs="Arial"/>
                <w:b/>
                <w:sz w:val="16"/>
                <w:szCs w:val="16"/>
                <w:lang w:val="es-BO"/>
              </w:rPr>
            </w:pPr>
            <w:r>
              <w:rPr>
                <w:rFonts w:ascii="Arial" w:hAnsi="Arial" w:cs="Arial"/>
                <w:b/>
                <w:sz w:val="16"/>
                <w:szCs w:val="16"/>
                <w:lang w:val="es-BO"/>
              </w:rPr>
              <w:t>PUNTAJE TOTAL DE LA EVALUACIÓN DE LA PROPUESTA TÉCNICA (PT)</w:t>
            </w:r>
          </w:p>
        </w:tc>
        <w:tc>
          <w:tcPr>
            <w:tcW w:w="1711" w:type="dxa"/>
            <w:shd w:val="clear" w:color="auto" w:fill="DBE5F1" w:themeFill="accent1" w:themeFillTint="33"/>
            <w:vAlign w:val="center"/>
          </w:tcPr>
          <w:p>
            <w:pPr>
              <w:pStyle w:val="49"/>
              <w:ind w:left="360"/>
              <w:rPr>
                <w:rFonts w:ascii="Arial" w:hAnsi="Arial" w:cs="Arial"/>
                <w:b/>
                <w:sz w:val="16"/>
                <w:szCs w:val="16"/>
                <w:lang w:val="es-BO"/>
              </w:rPr>
            </w:pPr>
            <w:r>
              <w:rPr>
                <w:rFonts w:ascii="Arial" w:hAnsi="Arial" w:cs="Arial"/>
                <w:b/>
                <w:sz w:val="16"/>
                <w:szCs w:val="16"/>
                <w:lang w:val="es-BO"/>
              </w:rPr>
              <w:t>70</w:t>
            </w:r>
          </w:p>
        </w:tc>
        <w:tc>
          <w:tcPr>
            <w:tcW w:w="1711" w:type="dxa"/>
            <w:shd w:val="clear" w:color="auto" w:fill="DBE5F1" w:themeFill="accent1" w:themeFillTint="33"/>
            <w:vAlign w:val="center"/>
          </w:tcPr>
          <w:p>
            <w:pPr>
              <w:jc w:val="center"/>
              <w:rPr>
                <w:rFonts w:ascii="Arial" w:hAnsi="Arial" w:cs="Arial"/>
                <w:b/>
                <w:sz w:val="16"/>
                <w:lang w:val="es-BO"/>
              </w:rPr>
            </w:pPr>
          </w:p>
        </w:tc>
        <w:tc>
          <w:tcPr>
            <w:tcW w:w="1568" w:type="dxa"/>
            <w:shd w:val="clear" w:color="auto" w:fill="DBE5F1" w:themeFill="accent1" w:themeFillTint="33"/>
            <w:vAlign w:val="center"/>
          </w:tcPr>
          <w:p>
            <w:pPr>
              <w:jc w:val="center"/>
              <w:rPr>
                <w:rFonts w:ascii="Arial" w:hAnsi="Arial" w:cs="Arial"/>
                <w:b/>
                <w:sz w:val="16"/>
                <w:lang w:val="es-BO"/>
              </w:rPr>
            </w:pPr>
          </w:p>
        </w:tc>
        <w:tc>
          <w:tcPr>
            <w:tcW w:w="1711" w:type="dxa"/>
            <w:shd w:val="clear" w:color="auto" w:fill="DBE5F1" w:themeFill="accent1" w:themeFillTint="33"/>
            <w:vAlign w:val="center"/>
          </w:tcPr>
          <w:p>
            <w:pPr>
              <w:jc w:val="center"/>
              <w:rPr>
                <w:rFonts w:ascii="Arial" w:hAnsi="Arial" w:cs="Arial"/>
                <w:b/>
                <w:sz w:val="16"/>
                <w:lang w:val="es-BO"/>
              </w:rPr>
            </w:pPr>
          </w:p>
        </w:tc>
        <w:tc>
          <w:tcPr>
            <w:tcW w:w="1570" w:type="dxa"/>
            <w:shd w:val="clear" w:color="auto" w:fill="DBE5F1" w:themeFill="accent1" w:themeFillTint="33"/>
            <w:vAlign w:val="center"/>
          </w:tcPr>
          <w:p>
            <w:pPr>
              <w:jc w:val="center"/>
              <w:rPr>
                <w:rFonts w:ascii="Arial" w:hAnsi="Arial" w:cs="Arial"/>
                <w:b/>
                <w:sz w:val="16"/>
                <w:lang w:val="es-BO"/>
              </w:rPr>
            </w:pPr>
          </w:p>
        </w:tc>
      </w:tr>
    </w:tbl>
    <w:p>
      <w:pPr>
        <w:jc w:val="center"/>
        <w:rPr>
          <w:rFonts w:cs="Arial"/>
          <w:b/>
          <w:szCs w:val="18"/>
          <w:lang w:val="es-BO"/>
        </w:rPr>
      </w:pPr>
    </w:p>
    <w:p>
      <w:pPr>
        <w:pageBreakBefore/>
        <w:spacing w:beforeLines="0" w:afterLines="0"/>
        <w:rPr>
          <w:rFonts w:hint="default"/>
          <w:color w:val="auto"/>
          <w:sz w:val="18"/>
          <w:szCs w:val="16"/>
        </w:rPr>
      </w:pPr>
      <w:r>
        <w:rPr>
          <w:rStyle w:val="38"/>
          <w:rFonts w:hint="default" w:ascii="Tahoma" w:hAnsi="Tahoma" w:eastAsia="Tahoma"/>
          <w:b/>
          <w:color w:val="auto"/>
          <w:sz w:val="20"/>
          <w:szCs w:val="20"/>
          <w:highlight w:val="white"/>
        </w:rPr>
        <w:t>SIN/GAF/ULF/CONT/xx/2026</w:t>
      </w:r>
    </w:p>
    <w:p>
      <w:pPr>
        <w:spacing w:beforeLines="0" w:afterLines="0"/>
        <w:rPr>
          <w:rFonts w:hint="default" w:ascii="Tahoma" w:hAnsi="Tahoma" w:eastAsia="Tahoma"/>
          <w:b/>
          <w:color w:val="auto"/>
          <w:sz w:val="20"/>
          <w:szCs w:val="20"/>
          <w:highlight w:val="white"/>
        </w:rPr>
      </w:pPr>
    </w:p>
    <w:p>
      <w:pPr>
        <w:spacing w:beforeLines="0" w:afterLines="0"/>
        <w:jc w:val="center"/>
        <w:rPr>
          <w:rFonts w:hint="default"/>
          <w:color w:val="auto"/>
          <w:sz w:val="18"/>
          <w:szCs w:val="16"/>
        </w:rPr>
      </w:pPr>
      <w:r>
        <w:rPr>
          <w:rStyle w:val="38"/>
          <w:rFonts w:hint="default" w:ascii="Tahoma" w:hAnsi="Tahoma" w:eastAsia="Tahoma"/>
          <w:b/>
          <w:color w:val="auto"/>
          <w:sz w:val="20"/>
          <w:szCs w:val="20"/>
          <w:highlight w:val="white"/>
          <w:u w:val="single" w:color="auto"/>
        </w:rPr>
        <w:t>CONTRATO ADMINISTRATIVO PARA LA PRESTACIÓN DE SERVICIOS DE CONSULTORÍA INDIVIDUAL DE LÍNEA, “xxxxxx”, CUCE: 26-0035-01-xxxx-1-1,</w:t>
      </w:r>
    </w:p>
    <w:p>
      <w:pPr>
        <w:spacing w:beforeLines="0" w:afterLines="0"/>
        <w:jc w:val="center"/>
        <w:rPr>
          <w:rFonts w:hint="default"/>
          <w:color w:val="auto"/>
          <w:sz w:val="18"/>
          <w:szCs w:val="16"/>
        </w:rPr>
      </w:pPr>
      <w:r>
        <w:rPr>
          <w:rStyle w:val="38"/>
          <w:rFonts w:hint="default" w:ascii="Tahoma" w:hAnsi="Tahoma" w:eastAsia="Tahoma"/>
          <w:b/>
          <w:color w:val="auto"/>
          <w:sz w:val="20"/>
          <w:szCs w:val="20"/>
          <w:highlight w:val="white"/>
          <w:u w:val="single" w:color="auto"/>
        </w:rPr>
        <w:t>CÓDIGO INTERNO ANPE xxx Nº x/2026</w:t>
      </w:r>
    </w:p>
    <w:p>
      <w:pPr>
        <w:spacing w:beforeLines="0" w:afterLines="0"/>
        <w:jc w:val="center"/>
        <w:rPr>
          <w:rFonts w:hint="default"/>
          <w:color w:val="auto"/>
          <w:sz w:val="18"/>
          <w:szCs w:val="16"/>
        </w:rPr>
      </w:pPr>
      <w:r>
        <w:rPr>
          <w:rFonts w:hint="default" w:ascii="Tahoma" w:hAnsi="Tahoma" w:eastAsia="Tahoma"/>
          <w:b/>
          <w:color w:val="auto"/>
          <w:sz w:val="12"/>
          <w:szCs w:val="12"/>
          <w:highlight w:val="white"/>
        </w:rPr>
        <w:t>R-0048-01</w:t>
      </w:r>
    </w:p>
    <w:p>
      <w:pPr>
        <w:spacing w:beforeLines="0" w:afterLines="0"/>
        <w:rPr>
          <w:rFonts w:hint="default" w:ascii="Tahoma" w:hAnsi="Tahoma" w:eastAsia="Tahoma"/>
          <w:b/>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CLÁUSULA PRIMERA.- (DE LAS PARTES).</w:t>
      </w:r>
      <w:r>
        <w:rPr>
          <w:rStyle w:val="38"/>
          <w:rFonts w:hint="default" w:ascii="Tahoma" w:hAnsi="Tahoma" w:eastAsia="Tahoma"/>
          <w:color w:val="auto"/>
          <w:sz w:val="20"/>
          <w:szCs w:val="20"/>
          <w:highlight w:val="white"/>
        </w:rPr>
        <w:t xml:space="preserve"> Las partes </w:t>
      </w:r>
      <w:r>
        <w:rPr>
          <w:rStyle w:val="38"/>
          <w:rFonts w:hint="default" w:ascii="Tahoma" w:hAnsi="Tahoma" w:eastAsia="Tahoma"/>
          <w:b/>
          <w:color w:val="auto"/>
          <w:sz w:val="20"/>
          <w:szCs w:val="20"/>
          <w:highlight w:val="white"/>
        </w:rPr>
        <w:t>CONTRATANTES</w:t>
      </w:r>
      <w:r>
        <w:rPr>
          <w:rStyle w:val="38"/>
          <w:rFonts w:hint="default" w:ascii="Tahoma" w:hAnsi="Tahoma" w:eastAsia="Tahoma"/>
          <w:color w:val="auto"/>
          <w:sz w:val="20"/>
          <w:szCs w:val="20"/>
          <w:highlight w:val="white"/>
        </w:rPr>
        <w:t xml:space="preserve"> son:</w:t>
      </w:r>
    </w:p>
    <w:p>
      <w:pPr>
        <w:spacing w:beforeLines="0" w:afterLines="0"/>
        <w:rPr>
          <w:rFonts w:hint="default" w:ascii="Tahoma" w:hAnsi="Tahoma" w:eastAsia="Tahoma"/>
          <w:color w:val="auto"/>
          <w:sz w:val="20"/>
          <w:szCs w:val="20"/>
          <w:highlight w:val="white"/>
        </w:rPr>
      </w:pPr>
    </w:p>
    <w:p>
      <w:pPr>
        <w:pStyle w:val="122"/>
        <w:numPr>
          <w:ilvl w:val="1"/>
          <w:numId w:val="35"/>
        </w:numPr>
        <w:spacing w:beforeLines="0" w:after="200" w:afterLines="0"/>
        <w:ind w:left="425" w:right="-96" w:hanging="425"/>
        <w:rPr>
          <w:rFonts w:hint="default"/>
          <w:sz w:val="20"/>
          <w:szCs w:val="20"/>
        </w:rPr>
      </w:pPr>
      <w:r>
        <w:rPr>
          <w:rStyle w:val="38"/>
          <w:rFonts w:hint="default" w:ascii="Tahoma" w:hAnsi="Tahoma" w:eastAsia="Tahoma"/>
          <w:sz w:val="20"/>
          <w:szCs w:val="20"/>
          <w:highlight w:val="white"/>
        </w:rPr>
        <w:t xml:space="preserve">El </w:t>
      </w:r>
      <w:r>
        <w:rPr>
          <w:rStyle w:val="38"/>
          <w:rFonts w:hint="default" w:ascii="Tahoma" w:hAnsi="Tahoma" w:eastAsia="Tahoma"/>
          <w:b/>
          <w:sz w:val="20"/>
          <w:szCs w:val="20"/>
          <w:highlight w:val="white"/>
        </w:rPr>
        <w:t>SERVICIO DE IMPUESTOS NACIONALES</w:t>
      </w:r>
      <w:r>
        <w:rPr>
          <w:rStyle w:val="38"/>
          <w:rFonts w:hint="default" w:ascii="Tahoma" w:hAnsi="Tahoma" w:eastAsia="Tahoma"/>
          <w:sz w:val="20"/>
          <w:szCs w:val="20"/>
          <w:highlight w:val="white"/>
        </w:rPr>
        <w:t xml:space="preserve">, con NIT N° 1003579028, con domicilio ubicado sobre la _______de la ciudad de ________, representado legalmente por la </w:t>
      </w:r>
      <w:r>
        <w:rPr>
          <w:rStyle w:val="38"/>
          <w:rFonts w:hint="default" w:ascii="Tahoma" w:hAnsi="Tahoma" w:eastAsia="Tahoma"/>
          <w:b/>
          <w:sz w:val="20"/>
          <w:szCs w:val="20"/>
          <w:highlight w:val="white"/>
        </w:rPr>
        <w:t>Lic. ____________</w:t>
      </w:r>
      <w:r>
        <w:rPr>
          <w:rStyle w:val="38"/>
          <w:rFonts w:hint="default" w:ascii="Tahoma" w:hAnsi="Tahoma" w:eastAsia="Tahoma"/>
          <w:sz w:val="20"/>
          <w:szCs w:val="20"/>
          <w:highlight w:val="white"/>
        </w:rPr>
        <w:t>, con C.I. N.º _____, en su calidad de ___________</w:t>
      </w:r>
      <w:r>
        <w:rPr>
          <w:rStyle w:val="38"/>
          <w:rFonts w:hint="default" w:ascii="Tahoma" w:hAnsi="Tahoma" w:eastAsia="Tahoma"/>
          <w:b/>
          <w:sz w:val="20"/>
          <w:szCs w:val="20"/>
          <w:highlight w:val="white"/>
        </w:rPr>
        <w:t>(Detallar el cargo del Gerente o Jefe de Departamento)</w:t>
      </w:r>
      <w:r>
        <w:rPr>
          <w:rStyle w:val="38"/>
          <w:rFonts w:hint="default" w:ascii="Tahoma" w:hAnsi="Tahoma" w:eastAsia="Tahoma"/>
          <w:sz w:val="20"/>
          <w:szCs w:val="20"/>
          <w:highlight w:val="white"/>
        </w:rPr>
        <w:t xml:space="preserve">, designado mediante Memorándum Nº </w:t>
      </w:r>
      <w:r>
        <w:rPr>
          <w:rStyle w:val="38"/>
          <w:rFonts w:hint="default" w:ascii="Tahoma" w:hAnsi="Tahoma" w:eastAsia="Tahoma"/>
          <w:color w:val="000000"/>
          <w:sz w:val="20"/>
          <w:szCs w:val="20"/>
          <w:highlight w:val="white"/>
        </w:rPr>
        <w:t>_____</w:t>
      </w:r>
      <w:r>
        <w:rPr>
          <w:rStyle w:val="38"/>
          <w:rFonts w:hint="default" w:ascii="Tahoma" w:hAnsi="Tahoma" w:eastAsia="Tahoma"/>
          <w:sz w:val="20"/>
          <w:szCs w:val="20"/>
          <w:highlight w:val="white"/>
        </w:rPr>
        <w:t xml:space="preserve"> de ____ de _____ </w:t>
      </w:r>
      <w:r>
        <w:rPr>
          <w:rStyle w:val="38"/>
          <w:rFonts w:hint="default" w:ascii="Tahoma" w:hAnsi="Tahoma" w:eastAsia="Tahoma"/>
          <w:sz w:val="20"/>
          <w:szCs w:val="20"/>
          <w:highlight w:val="yellow"/>
        </w:rPr>
        <w:t>de 2026</w:t>
      </w:r>
      <w:r>
        <w:rPr>
          <w:rStyle w:val="38"/>
          <w:rFonts w:hint="default" w:ascii="Tahoma" w:hAnsi="Tahoma" w:eastAsia="Tahoma"/>
          <w:sz w:val="20"/>
          <w:szCs w:val="20"/>
          <w:highlight w:val="white"/>
        </w:rPr>
        <w:t xml:space="preserve"> y en mérito a la Resolución Administrativa de Presidencia N° 031800000675 de 20 de agosto de 2018, designado como Responsable del Proceso de Contratación (RPA), que en adelante se denominará la </w:t>
      </w:r>
      <w:r>
        <w:rPr>
          <w:rStyle w:val="38"/>
          <w:rFonts w:hint="default" w:ascii="Tahoma" w:hAnsi="Tahoma" w:eastAsia="Tahoma"/>
          <w:b/>
          <w:sz w:val="20"/>
          <w:szCs w:val="20"/>
          <w:highlight w:val="white"/>
        </w:rPr>
        <w:t xml:space="preserve">ENTIDAD </w:t>
      </w:r>
      <w:r>
        <w:rPr>
          <w:rStyle w:val="38"/>
          <w:rFonts w:hint="default" w:ascii="Tahoma" w:hAnsi="Tahoma" w:eastAsia="Tahoma"/>
          <w:sz w:val="20"/>
          <w:szCs w:val="20"/>
          <w:highlight w:val="white"/>
        </w:rPr>
        <w:t xml:space="preserve">y de la otra parte;  </w:t>
      </w:r>
    </w:p>
    <w:p>
      <w:pPr>
        <w:numPr>
          <w:ilvl w:val="1"/>
          <w:numId w:val="35"/>
        </w:numPr>
        <w:spacing w:beforeLines="0" w:afterLines="0"/>
        <w:ind w:left="426" w:hanging="426"/>
        <w:rPr>
          <w:rFonts w:hint="default"/>
          <w:color w:val="auto"/>
          <w:sz w:val="18"/>
          <w:szCs w:val="16"/>
        </w:rPr>
      </w:pPr>
      <w:r>
        <w:rPr>
          <w:rStyle w:val="38"/>
          <w:rFonts w:hint="default" w:ascii="Tahoma" w:hAnsi="Tahoma" w:eastAsia="Tahoma"/>
          <w:color w:val="auto"/>
          <w:sz w:val="20"/>
          <w:szCs w:val="20"/>
          <w:highlight w:val="white"/>
          <w:lang w:eastAsia="en-US"/>
        </w:rPr>
        <w:t>El Sr.</w:t>
      </w:r>
      <w:r>
        <w:rPr>
          <w:rStyle w:val="38"/>
          <w:rFonts w:hint="default" w:ascii="Tahoma" w:hAnsi="Tahoma" w:eastAsia="Tahoma"/>
          <w:b/>
          <w:color w:val="auto"/>
          <w:sz w:val="20"/>
          <w:szCs w:val="20"/>
          <w:highlight w:val="white"/>
          <w:lang w:eastAsia="en-US"/>
        </w:rPr>
        <w:t xml:space="preserve"> __________</w:t>
      </w:r>
      <w:r>
        <w:rPr>
          <w:rStyle w:val="38"/>
          <w:rFonts w:hint="default" w:ascii="Tahoma" w:hAnsi="Tahoma" w:eastAsia="Tahoma"/>
          <w:color w:val="auto"/>
          <w:sz w:val="20"/>
          <w:szCs w:val="20"/>
          <w:highlight w:val="white"/>
          <w:lang w:eastAsia="en-US"/>
        </w:rPr>
        <w:t xml:space="preserve">, con C.I. Nº _____, NIT Nº ______, CUA Nº ______, con domicilio principal ubicado en la ______ de la ciudad de ____, que en adelante se denominará el </w:t>
      </w:r>
      <w:r>
        <w:rPr>
          <w:rStyle w:val="38"/>
          <w:rFonts w:hint="default" w:ascii="Tahoma" w:hAnsi="Tahoma" w:eastAsia="Tahoma"/>
          <w:b/>
          <w:color w:val="auto"/>
          <w:sz w:val="20"/>
          <w:szCs w:val="20"/>
          <w:highlight w:val="white"/>
          <w:lang w:eastAsia="en-US"/>
        </w:rPr>
        <w:t>CONSULTOR (A)</w:t>
      </w:r>
      <w:r>
        <w:rPr>
          <w:rStyle w:val="38"/>
          <w:rFonts w:hint="default" w:ascii="Tahoma" w:hAnsi="Tahoma" w:eastAsia="Tahoma"/>
          <w:color w:val="auto"/>
          <w:sz w:val="20"/>
          <w:szCs w:val="20"/>
          <w:highlight w:val="white"/>
          <w:lang w:eastAsia="en-US"/>
        </w:rPr>
        <w:t>; quienes celebran y suscriben el presente Contrato Administrativo, de acuerdo a los siguientes términos y condiciones:</w:t>
      </w:r>
    </w:p>
    <w:p>
      <w:pPr>
        <w:spacing w:beforeLines="0" w:afterLines="0"/>
        <w:rPr>
          <w:rFonts w:hint="default" w:ascii="Tahoma" w:hAnsi="Tahoma" w:eastAsia="Tahoma"/>
          <w:b/>
          <w:color w:val="auto"/>
          <w:sz w:val="20"/>
          <w:szCs w:val="20"/>
          <w:highlight w:val="white"/>
          <w:u w:val="single" w:color="auto"/>
        </w:rPr>
      </w:pPr>
    </w:p>
    <w:p>
      <w:pPr>
        <w:spacing w:beforeLines="0" w:after="160" w:afterLines="0"/>
        <w:rPr>
          <w:rFonts w:hint="default"/>
          <w:color w:val="auto"/>
          <w:sz w:val="18"/>
          <w:szCs w:val="16"/>
        </w:rPr>
      </w:pPr>
      <w:r>
        <w:rPr>
          <w:rStyle w:val="38"/>
          <w:rFonts w:hint="default" w:ascii="Tahoma" w:hAnsi="Tahoma" w:eastAsia="Tahoma"/>
          <w:b/>
          <w:color w:val="auto"/>
          <w:sz w:val="20"/>
          <w:szCs w:val="20"/>
          <w:highlight w:val="white"/>
        </w:rPr>
        <w:t xml:space="preserve">CLÁUSULA SEGUNDA.- (ANTECEDENTES). </w:t>
      </w:r>
      <w:r>
        <w:rPr>
          <w:rStyle w:val="38"/>
          <w:rFonts w:hint="default" w:ascii="Tahoma" w:hAnsi="Tahoma" w:eastAsia="Tahoma"/>
          <w:color w:val="auto"/>
          <w:sz w:val="20"/>
          <w:szCs w:val="20"/>
          <w:highlight w:val="white"/>
        </w:rPr>
        <w:t xml:space="preserve">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dentro del Proceso de Contratación realizado bajo la modalidad de Apoyo Nacional a la Producción y Empleo – ANPE, emergente del Requerimiento </w:t>
      </w:r>
      <w:r>
        <w:rPr>
          <w:rStyle w:val="38"/>
          <w:rFonts w:hint="default" w:ascii="Tahoma" w:hAnsi="Tahoma" w:eastAsia="Tahoma"/>
          <w:b/>
          <w:color w:val="auto"/>
          <w:sz w:val="20"/>
          <w:szCs w:val="20"/>
          <w:highlight w:val="white"/>
        </w:rPr>
        <w:t>ANPE</w:t>
      </w:r>
      <w:r>
        <w:rPr>
          <w:rStyle w:val="38"/>
          <w:rFonts w:hint="default" w:ascii="Tahoma" w:hAnsi="Tahoma" w:eastAsia="Tahoma"/>
          <w:color w:val="auto"/>
          <w:sz w:val="20"/>
          <w:szCs w:val="20"/>
          <w:highlight w:val="white"/>
        </w:rPr>
        <w:t xml:space="preserve"> </w:t>
      </w:r>
      <w:r>
        <w:rPr>
          <w:rStyle w:val="38"/>
          <w:rFonts w:hint="default" w:ascii="Tahoma" w:hAnsi="Tahoma" w:eastAsia="Tahoma"/>
          <w:b/>
          <w:color w:val="auto"/>
          <w:sz w:val="20"/>
          <w:szCs w:val="20"/>
          <w:highlight w:val="white"/>
        </w:rPr>
        <w:t>____ Nº ____(Detallar el código de contratación)/2026</w:t>
      </w:r>
      <w:r>
        <w:rPr>
          <w:rStyle w:val="38"/>
          <w:rFonts w:hint="default" w:ascii="Tahoma" w:hAnsi="Tahoma" w:eastAsia="Tahoma"/>
          <w:color w:val="auto"/>
          <w:sz w:val="20"/>
          <w:szCs w:val="20"/>
          <w:highlight w:val="white"/>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Style w:val="38"/>
          <w:rFonts w:hint="default" w:ascii="Tahoma" w:hAnsi="Tahoma" w:eastAsia="Tahoma"/>
          <w:b/>
          <w:color w:val="auto"/>
          <w:sz w:val="20"/>
          <w:szCs w:val="20"/>
          <w:highlight w:val="white"/>
        </w:rPr>
        <w:t>“__________” (Detallar el objeto de contratación)</w:t>
      </w:r>
      <w:r>
        <w:rPr>
          <w:rStyle w:val="38"/>
          <w:rFonts w:hint="default" w:ascii="Tahoma" w:hAnsi="Tahoma" w:eastAsia="Tahoma"/>
          <w:color w:val="auto"/>
          <w:sz w:val="20"/>
          <w:szCs w:val="20"/>
          <w:highlight w:val="white"/>
        </w:rPr>
        <w:t>, convocó en fecha _____________</w:t>
      </w:r>
      <w:r>
        <w:rPr>
          <w:rStyle w:val="38"/>
          <w:rFonts w:hint="default" w:ascii="Tahoma" w:hAnsi="Tahoma" w:eastAsia="Tahoma"/>
          <w:color w:val="auto"/>
          <w:sz w:val="20"/>
          <w:szCs w:val="20"/>
        </w:rPr>
        <w:t xml:space="preserve"> de 2026</w:t>
      </w:r>
      <w:r>
        <w:rPr>
          <w:rStyle w:val="38"/>
          <w:rFonts w:hint="default" w:ascii="Tahoma" w:hAnsi="Tahoma" w:eastAsia="Tahoma"/>
          <w:color w:val="auto"/>
          <w:sz w:val="20"/>
          <w:szCs w:val="20"/>
          <w:highlight w:val="white"/>
        </w:rPr>
        <w:t xml:space="preserve"> a personas naturales con capacidad para contratar con el Estado, a participar del proceso con </w:t>
      </w:r>
      <w:r>
        <w:rPr>
          <w:rStyle w:val="38"/>
          <w:rFonts w:hint="default" w:ascii="Tahoma" w:hAnsi="Tahoma" w:eastAsia="Tahoma"/>
          <w:b/>
          <w:color w:val="auto"/>
          <w:sz w:val="20"/>
          <w:szCs w:val="20"/>
          <w:highlight w:val="white"/>
        </w:rPr>
        <w:t>CUCE: 26-0035-01-______-1-1</w:t>
      </w:r>
      <w:r>
        <w:rPr>
          <w:rStyle w:val="38"/>
          <w:rFonts w:hint="default" w:ascii="Tahoma" w:hAnsi="Tahoma" w:eastAsia="Tahoma"/>
          <w:color w:val="auto"/>
          <w:sz w:val="20"/>
          <w:szCs w:val="20"/>
          <w:highlight w:val="white"/>
        </w:rPr>
        <w:t xml:space="preserve">  y que en adelante se denominará la </w:t>
      </w:r>
      <w:r>
        <w:rPr>
          <w:rStyle w:val="38"/>
          <w:rFonts w:hint="default" w:ascii="Tahoma" w:hAnsi="Tahoma" w:eastAsia="Tahoma"/>
          <w:b/>
          <w:color w:val="auto"/>
          <w:sz w:val="20"/>
          <w:szCs w:val="20"/>
          <w:highlight w:val="white"/>
        </w:rPr>
        <w:t>CONSULTORÍA</w:t>
      </w:r>
      <w:r>
        <w:rPr>
          <w:rStyle w:val="38"/>
          <w:rFonts w:hint="default" w:ascii="Tahoma" w:hAnsi="Tahoma" w:eastAsia="Tahoma"/>
          <w:color w:val="auto"/>
          <w:sz w:val="20"/>
          <w:szCs w:val="20"/>
          <w:highlight w:val="white"/>
        </w:rPr>
        <w:t xml:space="preserve">, provista por el </w:t>
      </w:r>
      <w:r>
        <w:rPr>
          <w:rStyle w:val="38"/>
          <w:rFonts w:hint="default" w:ascii="Tahoma" w:hAnsi="Tahoma" w:eastAsia="Tahoma"/>
          <w:b/>
          <w:color w:val="auto"/>
          <w:sz w:val="20"/>
          <w:szCs w:val="20"/>
          <w:highlight w:val="white"/>
        </w:rPr>
        <w:t>CONSULTOR (A)</w:t>
      </w:r>
      <w:r>
        <w:rPr>
          <w:rStyle w:val="38"/>
          <w:rFonts w:hint="default" w:ascii="Tahoma" w:hAnsi="Tahoma" w:eastAsia="Tahoma"/>
          <w:color w:val="auto"/>
          <w:sz w:val="20"/>
          <w:szCs w:val="20"/>
          <w:highlight w:val="white"/>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spacing w:beforeLines="0" w:afterLines="0"/>
        <w:rPr>
          <w:rFonts w:hint="default"/>
          <w:color w:val="auto"/>
          <w:sz w:val="18"/>
          <w:szCs w:val="16"/>
        </w:rPr>
      </w:pPr>
      <w:r>
        <w:rPr>
          <w:rStyle w:val="38"/>
          <w:rFonts w:hint="default" w:ascii="Tahoma" w:hAnsi="Tahoma" w:eastAsia="Tahoma"/>
          <w:color w:val="auto"/>
          <w:sz w:val="20"/>
          <w:szCs w:val="20"/>
          <w:highlight w:val="white"/>
        </w:rPr>
        <w:t>Concluido el proceso de calificación, el ________________</w:t>
      </w:r>
      <w:r>
        <w:rPr>
          <w:rStyle w:val="38"/>
          <w:rFonts w:hint="default" w:ascii="Tahoma" w:hAnsi="Tahoma" w:eastAsia="Tahoma"/>
          <w:b/>
          <w:color w:val="auto"/>
          <w:sz w:val="20"/>
          <w:szCs w:val="20"/>
          <w:highlight w:val="white"/>
        </w:rPr>
        <w:t>(Detallar el cargo del Gerente o Jefe de Departamento)</w:t>
      </w:r>
      <w:r>
        <w:rPr>
          <w:rStyle w:val="38"/>
          <w:rFonts w:hint="default" w:ascii="Tahoma" w:hAnsi="Tahoma" w:eastAsia="Tahoma"/>
          <w:color w:val="auto"/>
          <w:sz w:val="20"/>
          <w:szCs w:val="20"/>
          <w:highlight w:val="white"/>
        </w:rPr>
        <w:t>, en su condición de Responsable del Proceso de Contratación de Apoyo Nacional a la Producción y Empleo (RPA), en base al Informe de Evaluación y Recomendación de Adjudicación CITE</w:t>
      </w:r>
      <w:r>
        <w:rPr>
          <w:rStyle w:val="38"/>
          <w:rFonts w:hint="default" w:ascii="Tahoma" w:hAnsi="Tahoma" w:eastAsia="Tahoma"/>
          <w:b/>
          <w:color w:val="auto"/>
          <w:sz w:val="20"/>
          <w:szCs w:val="20"/>
          <w:highlight w:val="white"/>
        </w:rPr>
        <w:t xml:space="preserve">: _______/2026 </w:t>
      </w:r>
      <w:r>
        <w:rPr>
          <w:rStyle w:val="38"/>
          <w:rFonts w:hint="default" w:ascii="Tahoma" w:hAnsi="Tahoma" w:eastAsia="Tahoma"/>
          <w:color w:val="auto"/>
          <w:sz w:val="20"/>
          <w:szCs w:val="20"/>
          <w:highlight w:val="white"/>
        </w:rPr>
        <w:t xml:space="preserve">de fecha ____de _____ de 2026, emite nota de Adjudicación y Solicitud de Presentación de Documentos CITE: -_______ de fecha ___ de _____ de 2026, mediante la cual resuelve adjudicar el Proceso de Contratación </w:t>
      </w:r>
      <w:r>
        <w:rPr>
          <w:rStyle w:val="38"/>
          <w:rFonts w:hint="default" w:ascii="Tahoma" w:hAnsi="Tahoma" w:eastAsia="Tahoma"/>
          <w:b/>
          <w:color w:val="auto"/>
          <w:sz w:val="20"/>
          <w:szCs w:val="20"/>
          <w:highlight w:val="white"/>
        </w:rPr>
        <w:t>ANPE ____ (Detallar el código de contratación) N.º ___/2026 “_________”(Detallar el objeto de contratación)</w:t>
      </w:r>
      <w:r>
        <w:rPr>
          <w:rStyle w:val="38"/>
          <w:rFonts w:hint="default" w:ascii="Tahoma" w:hAnsi="Tahoma" w:eastAsia="Tahoma"/>
          <w:color w:val="auto"/>
          <w:sz w:val="20"/>
          <w:szCs w:val="20"/>
          <w:highlight w:val="white"/>
        </w:rPr>
        <w:t>, al cumplir su propuesta con todos los requisitos establecidos en el DBC.</w:t>
      </w:r>
    </w:p>
    <w:p>
      <w:pPr>
        <w:spacing w:beforeLines="0" w:afterLines="0"/>
        <w:rPr>
          <w:rFonts w:hint="default" w:ascii="Tahoma" w:hAnsi="Tahoma" w:eastAsia="Tahoma"/>
          <w:b/>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TERCERA.- (LEGISLACIÓN APLICABLE). </w:t>
      </w:r>
      <w:r>
        <w:rPr>
          <w:rStyle w:val="38"/>
          <w:rFonts w:hint="default" w:ascii="Tahoma" w:hAnsi="Tahoma" w:eastAsia="Tahoma"/>
          <w:color w:val="auto"/>
          <w:sz w:val="20"/>
          <w:szCs w:val="20"/>
          <w:highlight w:val="white"/>
        </w:rPr>
        <w:t>El presente Contrato se celebra al amparo de las siguientes disposiciones:</w:t>
      </w:r>
    </w:p>
    <w:p>
      <w:pPr>
        <w:spacing w:beforeLines="0" w:afterLines="0"/>
        <w:rPr>
          <w:rFonts w:hint="default" w:ascii="Tahoma" w:hAnsi="Tahoma" w:eastAsia="Tahoma"/>
          <w:color w:val="auto"/>
          <w:sz w:val="20"/>
          <w:szCs w:val="20"/>
          <w:highlight w:val="white"/>
        </w:rPr>
      </w:pPr>
    </w:p>
    <w:p>
      <w:pPr>
        <w:numPr>
          <w:ilvl w:val="1"/>
          <w:numId w:val="36"/>
        </w:numPr>
        <w:spacing w:beforeLines="0" w:afterLines="0"/>
        <w:ind w:left="851" w:hanging="851"/>
        <w:rPr>
          <w:rFonts w:hint="default"/>
          <w:color w:val="auto"/>
          <w:sz w:val="18"/>
          <w:szCs w:val="16"/>
        </w:rPr>
      </w:pPr>
      <w:r>
        <w:rPr>
          <w:rStyle w:val="38"/>
          <w:rFonts w:hint="default" w:ascii="Tahoma" w:hAnsi="Tahoma" w:eastAsia="Tahoma"/>
          <w:color w:val="auto"/>
          <w:sz w:val="20"/>
          <w:szCs w:val="20"/>
          <w:highlight w:val="white"/>
          <w:lang w:eastAsia="en-US"/>
        </w:rPr>
        <w:t>Constitución Política del Estado.</w:t>
      </w:r>
    </w:p>
    <w:p>
      <w:pPr>
        <w:numPr>
          <w:ilvl w:val="1"/>
          <w:numId w:val="36"/>
        </w:numPr>
        <w:spacing w:beforeLines="0" w:afterLines="0"/>
        <w:ind w:left="851" w:hanging="851"/>
        <w:rPr>
          <w:rFonts w:hint="default"/>
          <w:color w:val="auto"/>
          <w:sz w:val="18"/>
          <w:szCs w:val="16"/>
        </w:rPr>
      </w:pPr>
      <w:r>
        <w:rPr>
          <w:rFonts w:hint="default" w:ascii="Tahoma" w:hAnsi="Tahoma" w:eastAsia="Tahoma"/>
          <w:color w:val="auto"/>
          <w:sz w:val="20"/>
          <w:szCs w:val="20"/>
          <w:highlight w:val="white"/>
          <w:lang w:eastAsia="en-US"/>
        </w:rPr>
        <w:t>Ley Nº 1178, de 20 de julio de 1990, de Administración y Control Gubernamentales.</w:t>
      </w:r>
    </w:p>
    <w:p>
      <w:pPr>
        <w:numPr>
          <w:ilvl w:val="1"/>
          <w:numId w:val="36"/>
        </w:numPr>
        <w:tabs>
          <w:tab w:val="left" w:pos="1646"/>
        </w:tabs>
        <w:spacing w:beforeLines="0" w:afterLines="0"/>
        <w:ind w:left="850" w:hanging="850"/>
        <w:rPr>
          <w:rFonts w:hint="default"/>
          <w:color w:val="auto"/>
          <w:sz w:val="18"/>
          <w:szCs w:val="16"/>
        </w:rPr>
      </w:pPr>
      <w:r>
        <w:rPr>
          <w:rFonts w:hint="default" w:ascii="Tahoma" w:hAnsi="Tahoma" w:eastAsia="Tahoma"/>
          <w:color w:val="auto"/>
          <w:sz w:val="20"/>
          <w:szCs w:val="20"/>
          <w:highlight w:val="white"/>
          <w:lang w:eastAsia="en-US"/>
        </w:rPr>
        <w:t>Decreto Supremo Nº 0181, de 28 de junio de 2009, de las Normas Básicas del Sistema de Administración de Bienes y Servicios – NB-SABS y sus modificaciones.</w:t>
      </w:r>
    </w:p>
    <w:p>
      <w:pPr>
        <w:numPr>
          <w:ilvl w:val="1"/>
          <w:numId w:val="36"/>
        </w:numPr>
        <w:spacing w:beforeLines="0" w:afterLines="0"/>
        <w:ind w:left="850" w:hanging="850"/>
        <w:rPr>
          <w:rFonts w:hint="default"/>
          <w:color w:val="auto"/>
          <w:sz w:val="18"/>
          <w:szCs w:val="16"/>
        </w:rPr>
      </w:pPr>
      <w:r>
        <w:rPr>
          <w:rStyle w:val="38"/>
          <w:rFonts w:hint="default" w:ascii="Tahoma" w:hAnsi="Tahoma" w:eastAsia="Tahoma"/>
          <w:color w:val="auto"/>
          <w:sz w:val="20"/>
          <w:szCs w:val="20"/>
          <w:highlight w:val="white"/>
          <w:lang w:eastAsia="en-US"/>
        </w:rPr>
        <w:t>Ley del Presupuesto General del Estado aprobado para la gestión y su Reglamentación.</w:t>
      </w:r>
    </w:p>
    <w:p>
      <w:pPr>
        <w:numPr>
          <w:ilvl w:val="1"/>
          <w:numId w:val="36"/>
        </w:numPr>
        <w:spacing w:beforeLines="0" w:afterLines="0"/>
        <w:ind w:left="850" w:hanging="850"/>
        <w:rPr>
          <w:rFonts w:hint="default"/>
          <w:color w:val="auto"/>
          <w:sz w:val="18"/>
          <w:szCs w:val="16"/>
        </w:rPr>
      </w:pPr>
      <w:r>
        <w:rPr>
          <w:rFonts w:hint="default" w:ascii="Tahoma" w:hAnsi="Tahoma" w:eastAsia="Tahoma"/>
          <w:color w:val="BF0041"/>
          <w:sz w:val="20"/>
          <w:szCs w:val="20"/>
          <w:highlight w:val="yellow"/>
          <w:lang w:eastAsia="en-US"/>
        </w:rPr>
        <w:t>Código de Ética de la Entidad aprobado.</w:t>
      </w:r>
    </w:p>
    <w:p>
      <w:pPr>
        <w:numPr>
          <w:ilvl w:val="1"/>
          <w:numId w:val="36"/>
        </w:numPr>
        <w:spacing w:beforeLines="0" w:afterLines="0"/>
        <w:ind w:left="850" w:hanging="850"/>
        <w:rPr>
          <w:rFonts w:hint="default"/>
          <w:color w:val="auto"/>
          <w:sz w:val="18"/>
          <w:szCs w:val="16"/>
        </w:rPr>
      </w:pPr>
      <w:r>
        <w:rPr>
          <w:rFonts w:hint="default" w:ascii="Tahoma" w:hAnsi="Tahoma" w:eastAsia="Tahoma"/>
          <w:color w:val="BF0041"/>
          <w:sz w:val="20"/>
          <w:szCs w:val="20"/>
          <w:highlight w:val="yellow"/>
          <w:lang w:eastAsia="en-US"/>
        </w:rPr>
        <w:t>Manual de Procedimientos “Para La Aplicación de la Modalidad de Teletrabajo” de la Entidad aprobado.</w:t>
      </w:r>
    </w:p>
    <w:p>
      <w:pPr>
        <w:numPr>
          <w:ilvl w:val="1"/>
          <w:numId w:val="36"/>
        </w:numPr>
        <w:tabs>
          <w:tab w:val="left" w:pos="1988"/>
        </w:tabs>
        <w:spacing w:beforeLines="0" w:afterLines="0"/>
        <w:ind w:left="851" w:hanging="851"/>
        <w:rPr>
          <w:rFonts w:hint="default"/>
          <w:color w:val="auto"/>
          <w:sz w:val="18"/>
          <w:szCs w:val="16"/>
        </w:rPr>
      </w:pPr>
      <w:r>
        <w:rPr>
          <w:rFonts w:hint="default" w:ascii="Tahoma" w:hAnsi="Tahoma" w:eastAsia="Tahoma"/>
          <w:color w:val="auto"/>
          <w:sz w:val="20"/>
          <w:szCs w:val="20"/>
          <w:highlight w:val="white"/>
          <w:lang w:eastAsia="en-US"/>
        </w:rPr>
        <w:t>Otras disposiciones relacionadas.</w:t>
      </w:r>
    </w:p>
    <w:p>
      <w:pPr>
        <w:spacing w:beforeLines="0" w:afterLines="0"/>
        <w:rPr>
          <w:rFonts w:hint="default" w:ascii="Tahoma" w:hAnsi="Tahoma" w:eastAsia="Tahoma"/>
          <w:color w:val="auto"/>
          <w:sz w:val="20"/>
          <w:szCs w:val="20"/>
          <w:highlight w:val="white"/>
          <w:lang w:eastAsia="en-US"/>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CUARTA.- (OBJETO Y CAUSA). </w:t>
      </w:r>
      <w:r>
        <w:rPr>
          <w:rStyle w:val="38"/>
          <w:rFonts w:hint="default" w:ascii="Tahoma" w:hAnsi="Tahoma" w:eastAsia="Tahoma"/>
          <w:color w:val="auto"/>
          <w:sz w:val="20"/>
          <w:szCs w:val="20"/>
          <w:highlight w:val="white"/>
        </w:rPr>
        <w:t xml:space="preserve">El objeto y causa del presente Contrato es la </w:t>
      </w:r>
      <w:r>
        <w:rPr>
          <w:rStyle w:val="38"/>
          <w:rFonts w:hint="default" w:ascii="Tahoma" w:hAnsi="Tahoma" w:eastAsia="Tahoma"/>
          <w:b/>
          <w:color w:val="auto"/>
          <w:sz w:val="20"/>
          <w:szCs w:val="20"/>
          <w:highlight w:val="white"/>
        </w:rPr>
        <w:t>“______” (Detallar el objeto de contratación),</w:t>
      </w:r>
      <w:r>
        <w:rPr>
          <w:rStyle w:val="38"/>
          <w:rFonts w:hint="default" w:ascii="Tahoma" w:hAnsi="Tahoma" w:eastAsia="Tahoma"/>
          <w:i/>
          <w:color w:val="auto"/>
          <w:sz w:val="20"/>
          <w:szCs w:val="20"/>
          <w:highlight w:val="white"/>
        </w:rPr>
        <w:t xml:space="preserve"> </w:t>
      </w:r>
      <w:r>
        <w:rPr>
          <w:rStyle w:val="38"/>
          <w:rFonts w:hint="default" w:ascii="Tahoma" w:hAnsi="Tahoma" w:eastAsia="Tahoma"/>
          <w:color w:val="auto"/>
          <w:sz w:val="20"/>
          <w:szCs w:val="20"/>
          <w:highlight w:val="white"/>
        </w:rPr>
        <w:t xml:space="preserve">que en adelante se denominará la </w:t>
      </w:r>
      <w:r>
        <w:rPr>
          <w:rStyle w:val="38"/>
          <w:rFonts w:hint="default" w:ascii="Tahoma" w:hAnsi="Tahoma" w:eastAsia="Tahoma"/>
          <w:b/>
          <w:color w:val="auto"/>
          <w:sz w:val="20"/>
          <w:szCs w:val="20"/>
          <w:highlight w:val="white"/>
        </w:rPr>
        <w:t>CONSULTORÍA</w:t>
      </w:r>
      <w:r>
        <w:rPr>
          <w:rStyle w:val="38"/>
          <w:rFonts w:hint="default" w:ascii="Tahoma" w:hAnsi="Tahoma" w:eastAsia="Tahoma"/>
          <w:color w:val="auto"/>
          <w:sz w:val="20"/>
          <w:szCs w:val="20"/>
          <w:highlight w:val="white"/>
        </w:rPr>
        <w:t>,</w:t>
      </w:r>
      <w:r>
        <w:rPr>
          <w:rStyle w:val="38"/>
          <w:rFonts w:hint="default" w:ascii="Tahoma" w:hAnsi="Tahoma" w:eastAsia="Tahoma"/>
          <w:i/>
          <w:color w:val="auto"/>
          <w:sz w:val="20"/>
          <w:szCs w:val="20"/>
          <w:highlight w:val="white"/>
        </w:rPr>
        <w:t xml:space="preserve"> </w:t>
      </w:r>
      <w:r>
        <w:rPr>
          <w:rStyle w:val="38"/>
          <w:rFonts w:hint="default" w:ascii="Tahoma" w:hAnsi="Tahoma" w:eastAsia="Tahoma"/>
          <w:color w:val="auto"/>
          <w:sz w:val="20"/>
          <w:szCs w:val="20"/>
          <w:highlight w:val="white"/>
        </w:rPr>
        <w:t xml:space="preserve">provista por el </w:t>
      </w:r>
      <w:r>
        <w:rPr>
          <w:rStyle w:val="38"/>
          <w:rFonts w:hint="default" w:ascii="Tahoma" w:hAnsi="Tahoma" w:eastAsia="Tahoma"/>
          <w:b/>
          <w:color w:val="auto"/>
          <w:sz w:val="20"/>
          <w:szCs w:val="20"/>
          <w:highlight w:val="white"/>
        </w:rPr>
        <w:t>CONSULTOR (A)</w:t>
      </w:r>
      <w:r>
        <w:rPr>
          <w:rStyle w:val="38"/>
          <w:rFonts w:hint="default" w:ascii="Tahoma" w:hAnsi="Tahoma" w:eastAsia="Tahoma"/>
          <w:color w:val="auto"/>
          <w:sz w:val="20"/>
          <w:szCs w:val="20"/>
          <w:highlight w:val="white"/>
        </w:rPr>
        <w:t xml:space="preserve"> de conformidad con el DBC y Propuesta Adjudicada, con estricta y absoluta sujeción al presente </w:t>
      </w:r>
      <w:r>
        <w:rPr>
          <w:rStyle w:val="38"/>
          <w:rFonts w:hint="default" w:ascii="Tahoma" w:hAnsi="Tahoma" w:eastAsia="Tahoma"/>
          <w:b/>
          <w:color w:val="auto"/>
          <w:sz w:val="20"/>
          <w:szCs w:val="20"/>
          <w:highlight w:val="white"/>
        </w:rPr>
        <w:t>CONTRATO,</w:t>
      </w:r>
      <w:r>
        <w:rPr>
          <w:rStyle w:val="38"/>
          <w:rFonts w:hint="default" w:ascii="Tahoma" w:hAnsi="Tahoma" w:eastAsia="Tahoma"/>
          <w:color w:val="auto"/>
          <w:sz w:val="20"/>
          <w:szCs w:val="20"/>
          <w:highlight w:val="white"/>
        </w:rPr>
        <w:t xml:space="preserve"> para tal efecto deberá realizar las actividades consignadas en los Términos de Referencia, que no tendrán carácter limitativo, solo enunciativo.</w:t>
      </w:r>
    </w:p>
    <w:p>
      <w:pPr>
        <w:spacing w:beforeLines="0" w:afterLines="0"/>
        <w:rPr>
          <w:rFonts w:hint="default" w:ascii="Tahoma" w:hAnsi="Tahoma" w:eastAsia="Tahoma"/>
          <w:b/>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QUINTA.- (DOCUMENTOS INTEGRANTES DEL CONTRATO). </w:t>
      </w:r>
      <w:r>
        <w:rPr>
          <w:rStyle w:val="38"/>
          <w:rFonts w:hint="default" w:ascii="Tahoma" w:hAnsi="Tahoma"/>
          <w:color w:val="auto"/>
          <w:sz w:val="20"/>
          <w:szCs w:val="20"/>
          <w:highlight w:val="white"/>
        </w:rPr>
        <w:t>Forman parte del presente Contrato, los siguientes documentos:</w:t>
      </w:r>
    </w:p>
    <w:p>
      <w:pPr>
        <w:spacing w:beforeLines="0" w:afterLines="0"/>
        <w:rPr>
          <w:rFonts w:hint="default" w:ascii="Tahoma" w:hAnsi="Tahoma" w:eastAsia="Tahoma"/>
          <w:color w:val="auto"/>
          <w:sz w:val="20"/>
          <w:szCs w:val="20"/>
          <w:highlight w:val="white"/>
        </w:rPr>
      </w:pPr>
    </w:p>
    <w:p>
      <w:pPr>
        <w:numPr>
          <w:ilvl w:val="0"/>
          <w:numId w:val="37"/>
        </w:numPr>
        <w:spacing w:beforeLines="0" w:afterLines="0"/>
        <w:ind w:left="426" w:hanging="426"/>
        <w:rPr>
          <w:rFonts w:hint="default"/>
          <w:color w:val="auto"/>
          <w:sz w:val="18"/>
          <w:szCs w:val="16"/>
        </w:rPr>
      </w:pPr>
      <w:r>
        <w:rPr>
          <w:rFonts w:hint="default" w:ascii="Tahoma" w:hAnsi="Tahoma" w:eastAsia="Tahoma"/>
          <w:color w:val="auto"/>
          <w:sz w:val="20"/>
          <w:szCs w:val="20"/>
          <w:highlight w:val="white"/>
        </w:rPr>
        <w:t>Autorización de Inicio del Proceso de Contratación.</w:t>
      </w:r>
    </w:p>
    <w:p>
      <w:pPr>
        <w:numPr>
          <w:ilvl w:val="0"/>
          <w:numId w:val="37"/>
        </w:numPr>
        <w:spacing w:beforeLines="0" w:afterLines="0"/>
        <w:ind w:left="426" w:hanging="426"/>
        <w:rPr>
          <w:rFonts w:hint="default"/>
          <w:color w:val="auto"/>
          <w:sz w:val="18"/>
          <w:szCs w:val="16"/>
        </w:rPr>
      </w:pPr>
      <w:r>
        <w:rPr>
          <w:rFonts w:hint="default" w:ascii="Tahoma" w:hAnsi="Tahoma" w:eastAsia="Tahoma"/>
          <w:color w:val="auto"/>
          <w:sz w:val="20"/>
          <w:szCs w:val="20"/>
          <w:highlight w:val="white"/>
        </w:rPr>
        <w:t>Términos de Referencia.</w:t>
      </w:r>
    </w:p>
    <w:p>
      <w:pPr>
        <w:numPr>
          <w:ilvl w:val="0"/>
          <w:numId w:val="37"/>
        </w:numPr>
        <w:spacing w:beforeLines="0" w:afterLines="0"/>
        <w:ind w:left="426" w:hanging="426"/>
        <w:rPr>
          <w:rFonts w:hint="default"/>
          <w:color w:val="auto"/>
          <w:sz w:val="18"/>
          <w:szCs w:val="16"/>
        </w:rPr>
      </w:pPr>
      <w:r>
        <w:rPr>
          <w:rFonts w:hint="default" w:ascii="Tahoma" w:hAnsi="Tahoma" w:eastAsia="Tahoma"/>
          <w:color w:val="auto"/>
          <w:sz w:val="20"/>
          <w:szCs w:val="20"/>
          <w:highlight w:val="white"/>
          <w:lang w:eastAsia="en-US"/>
        </w:rPr>
        <w:t>Certificación Presupuestaria.</w:t>
      </w:r>
    </w:p>
    <w:p>
      <w:pPr>
        <w:numPr>
          <w:ilvl w:val="0"/>
          <w:numId w:val="37"/>
        </w:numPr>
        <w:spacing w:beforeLines="0" w:afterLines="0"/>
        <w:ind w:left="426" w:hanging="426"/>
        <w:rPr>
          <w:rFonts w:hint="default"/>
          <w:color w:val="auto"/>
          <w:sz w:val="18"/>
          <w:szCs w:val="16"/>
        </w:rPr>
      </w:pPr>
      <w:r>
        <w:rPr>
          <w:rFonts w:hint="default" w:ascii="Tahoma" w:hAnsi="Tahoma" w:eastAsia="Tahoma"/>
          <w:color w:val="auto"/>
          <w:sz w:val="20"/>
          <w:szCs w:val="20"/>
          <w:highlight w:val="white"/>
        </w:rPr>
        <w:t>Informe de Evaluación y Recomendación de Adjudicación.</w:t>
      </w:r>
    </w:p>
    <w:p>
      <w:pPr>
        <w:numPr>
          <w:ilvl w:val="0"/>
          <w:numId w:val="37"/>
        </w:numPr>
        <w:spacing w:beforeLines="0" w:afterLines="0"/>
        <w:ind w:left="426" w:hanging="426"/>
        <w:rPr>
          <w:rFonts w:hint="default"/>
          <w:color w:val="auto"/>
          <w:sz w:val="18"/>
          <w:szCs w:val="16"/>
        </w:rPr>
      </w:pPr>
      <w:r>
        <w:rPr>
          <w:rFonts w:hint="default" w:ascii="Tahoma" w:hAnsi="Tahoma" w:eastAsia="Tahoma"/>
          <w:color w:val="auto"/>
          <w:sz w:val="20"/>
          <w:szCs w:val="20"/>
          <w:highlight w:val="white"/>
        </w:rPr>
        <w:t>Documento de Adjudicación</w:t>
      </w:r>
    </w:p>
    <w:p>
      <w:pPr>
        <w:numPr>
          <w:ilvl w:val="0"/>
          <w:numId w:val="37"/>
        </w:numPr>
        <w:spacing w:beforeLines="0" w:afterLines="0"/>
        <w:ind w:left="426" w:hanging="426"/>
        <w:rPr>
          <w:rFonts w:hint="default"/>
          <w:color w:val="auto"/>
          <w:sz w:val="18"/>
          <w:szCs w:val="16"/>
        </w:rPr>
      </w:pPr>
      <w:r>
        <w:rPr>
          <w:rFonts w:hint="default" w:ascii="Tahoma" w:hAnsi="Tahoma" w:eastAsia="Tahoma"/>
          <w:color w:val="auto"/>
          <w:sz w:val="20"/>
          <w:szCs w:val="20"/>
          <w:highlight w:val="white"/>
        </w:rPr>
        <w:t>Certificado RUPE (Actualizado).</w:t>
      </w:r>
    </w:p>
    <w:p>
      <w:pPr>
        <w:numPr>
          <w:ilvl w:val="0"/>
          <w:numId w:val="37"/>
        </w:numPr>
        <w:spacing w:beforeLines="0" w:afterLines="0"/>
        <w:ind w:left="426" w:hanging="426"/>
        <w:rPr>
          <w:rFonts w:hint="default"/>
          <w:color w:val="auto"/>
          <w:sz w:val="18"/>
          <w:szCs w:val="16"/>
        </w:rPr>
      </w:pPr>
      <w:r>
        <w:rPr>
          <w:rFonts w:hint="default" w:ascii="Tahoma" w:hAnsi="Tahoma" w:eastAsia="Tahoma"/>
          <w:color w:val="auto"/>
          <w:sz w:val="20"/>
          <w:szCs w:val="20"/>
          <w:highlight w:val="white"/>
        </w:rPr>
        <w:t>Certificado de No Violencia – Leyes Nos. 348 y 1153 (Original).</w:t>
      </w:r>
    </w:p>
    <w:p>
      <w:pPr>
        <w:numPr>
          <w:ilvl w:val="0"/>
          <w:numId w:val="37"/>
        </w:numPr>
        <w:spacing w:beforeLines="0" w:afterLines="0"/>
        <w:ind w:left="426" w:hanging="426"/>
        <w:rPr>
          <w:rFonts w:hint="default"/>
          <w:color w:val="auto"/>
          <w:sz w:val="18"/>
          <w:szCs w:val="16"/>
        </w:rPr>
      </w:pPr>
      <w:r>
        <w:rPr>
          <w:rStyle w:val="38"/>
          <w:rFonts w:hint="default" w:ascii="Tahoma" w:hAnsi="Tahoma" w:eastAsia="Tahoma"/>
          <w:color w:val="BF0041"/>
          <w:sz w:val="20"/>
          <w:szCs w:val="20"/>
          <w:highlight w:val="yellow"/>
        </w:rPr>
        <w:t>CUA del Sistema Integral de Pensiones (Fotocopia Simple cuando corresponda).</w:t>
      </w:r>
    </w:p>
    <w:p>
      <w:pPr>
        <w:numPr>
          <w:ilvl w:val="0"/>
          <w:numId w:val="37"/>
        </w:numPr>
        <w:spacing w:beforeLines="0" w:afterLines="0"/>
        <w:ind w:left="426" w:hanging="426"/>
        <w:rPr>
          <w:rFonts w:hint="default"/>
          <w:color w:val="auto"/>
          <w:sz w:val="18"/>
          <w:szCs w:val="16"/>
        </w:rPr>
      </w:pPr>
      <w:r>
        <w:rPr>
          <w:rFonts w:hint="default" w:ascii="Tahoma" w:hAnsi="Tahoma" w:eastAsia="Tahoma"/>
          <w:color w:val="BF0041"/>
          <w:sz w:val="20"/>
          <w:szCs w:val="20"/>
          <w:highlight w:val="yellow"/>
        </w:rPr>
        <w:t>Formulario de Declaración Jurada de Incompatibilidad Por Doble Percepción – Consultor Individual de Línea (Original).</w:t>
      </w:r>
    </w:p>
    <w:p>
      <w:pPr>
        <w:numPr>
          <w:ilvl w:val="0"/>
          <w:numId w:val="37"/>
        </w:numPr>
        <w:spacing w:beforeLines="0" w:afterLines="0"/>
        <w:ind w:left="426" w:hanging="426"/>
        <w:rPr>
          <w:rFonts w:hint="default"/>
          <w:color w:val="auto"/>
          <w:sz w:val="18"/>
          <w:szCs w:val="16"/>
        </w:rPr>
      </w:pPr>
      <w:r>
        <w:rPr>
          <w:rFonts w:hint="default" w:ascii="Tahoma" w:hAnsi="Tahoma" w:eastAsia="Tahoma"/>
          <w:color w:val="BF0041"/>
          <w:sz w:val="20"/>
          <w:szCs w:val="20"/>
          <w:highlight w:val="yellow"/>
        </w:rPr>
        <w:t>Formulario del Acta de Confidencialidad del Consultor de Línea con el SIN (Original).</w:t>
      </w:r>
    </w:p>
    <w:p>
      <w:pPr>
        <w:numPr>
          <w:ilvl w:val="0"/>
          <w:numId w:val="37"/>
        </w:numPr>
        <w:spacing w:beforeLines="0" w:afterLines="0"/>
        <w:ind w:left="426" w:hanging="426"/>
        <w:rPr>
          <w:rFonts w:hint="default"/>
          <w:color w:val="auto"/>
          <w:sz w:val="18"/>
          <w:szCs w:val="16"/>
        </w:rPr>
      </w:pPr>
      <w:r>
        <w:rPr>
          <w:rFonts w:hint="default" w:ascii="Tahoma" w:hAnsi="Tahoma" w:eastAsia="Tahoma"/>
          <w:color w:val="BF0041"/>
          <w:sz w:val="20"/>
          <w:szCs w:val="20"/>
          <w:highlight w:val="yellow"/>
        </w:rPr>
        <w:t>Formulario de Declaración Jurada de adhesión, Compromiso y Cumplimiento al Código de Ética del SIN para Consultores Individuales de Línea (Original).</w:t>
      </w:r>
    </w:p>
    <w:p>
      <w:pPr>
        <w:spacing w:beforeLines="0" w:afterLines="0"/>
        <w:rPr>
          <w:rFonts w:hint="default"/>
          <w:color w:val="auto"/>
          <w:sz w:val="18"/>
          <w:szCs w:val="16"/>
        </w:rPr>
      </w:pPr>
      <w:r>
        <w:rPr>
          <w:rFonts w:hint="default" w:ascii="Tahoma" w:hAnsi="Tahoma" w:eastAsia="Tahoma"/>
          <w:b/>
          <w:color w:val="auto"/>
          <w:sz w:val="20"/>
          <w:szCs w:val="20"/>
          <w:highlight w:val="white"/>
        </w:rPr>
        <w:t xml:space="preserve">              </w:t>
      </w: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CLÁUSULA SEXTA.- (OBLIGACIONES DE LAS PARTES).</w:t>
      </w:r>
      <w:r>
        <w:rPr>
          <w:rStyle w:val="38"/>
          <w:rFonts w:hint="default" w:ascii="Tahoma" w:hAnsi="Tahoma"/>
          <w:color w:val="auto"/>
          <w:sz w:val="20"/>
          <w:szCs w:val="20"/>
          <w:highlight w:val="white"/>
        </w:rPr>
        <w:t xml:space="preserve"> Las partes contratantes</w:t>
      </w:r>
      <w:r>
        <w:rPr>
          <w:rStyle w:val="38"/>
          <w:rFonts w:hint="default" w:ascii="Tahoma" w:hAnsi="Tahoma" w:eastAsia="MECOGP+Verdana"/>
          <w:color w:val="auto"/>
          <w:sz w:val="20"/>
          <w:szCs w:val="20"/>
          <w:highlight w:val="white"/>
        </w:rPr>
        <w:t xml:space="preserve"> se comprometen y obligan a dar cumplimiento a todas y cada una de las cláusulas del presente Contrato.</w:t>
      </w:r>
    </w:p>
    <w:p>
      <w:pPr>
        <w:widowControl w:val="0"/>
        <w:tabs>
          <w:tab w:val="left" w:pos="379"/>
        </w:tabs>
        <w:spacing w:beforeLines="0" w:afterLines="0"/>
        <w:rPr>
          <w:rFonts w:hint="default" w:ascii="Tahoma" w:hAnsi="Tahoma" w:eastAsia="Tahoma"/>
          <w:color w:val="auto"/>
          <w:sz w:val="20"/>
          <w:szCs w:val="20"/>
          <w:highlight w:val="white"/>
        </w:rPr>
      </w:pPr>
    </w:p>
    <w:p>
      <w:pPr>
        <w:numPr>
          <w:ilvl w:val="0"/>
          <w:numId w:val="38"/>
        </w:numPr>
        <w:spacing w:beforeLines="0" w:afterLines="0"/>
        <w:ind w:left="510" w:hanging="510"/>
        <w:rPr>
          <w:rFonts w:hint="default"/>
          <w:color w:val="auto"/>
          <w:sz w:val="18"/>
          <w:szCs w:val="16"/>
        </w:rPr>
      </w:pPr>
      <w:r>
        <w:rPr>
          <w:rStyle w:val="38"/>
          <w:rFonts w:hint="default" w:ascii="Tahoma" w:hAnsi="Tahoma" w:eastAsia="Tahoma"/>
          <w:b/>
          <w:color w:val="auto"/>
          <w:sz w:val="20"/>
          <w:szCs w:val="20"/>
          <w:highlight w:val="white"/>
        </w:rPr>
        <w:t>Presentación de Informes Mensuales</w:t>
      </w:r>
      <w:r>
        <w:rPr>
          <w:rStyle w:val="38"/>
          <w:rFonts w:hint="default" w:ascii="Tahoma" w:hAnsi="Tahoma" w:eastAsia="Tahoma"/>
          <w:color w:val="auto"/>
          <w:sz w:val="20"/>
          <w:szCs w:val="20"/>
          <w:highlight w:val="white"/>
        </w:rPr>
        <w:t>:</w:t>
      </w:r>
    </w:p>
    <w:p>
      <w:pPr>
        <w:spacing w:beforeLines="0" w:afterLines="0"/>
        <w:rPr>
          <w:rFonts w:hint="default" w:ascii="Tahoma" w:hAnsi="Tahoma" w:eastAsia="Tahoma"/>
          <w:b/>
          <w:color w:val="auto"/>
          <w:sz w:val="20"/>
          <w:szCs w:val="20"/>
          <w:highlight w:val="white"/>
        </w:rPr>
      </w:pPr>
    </w:p>
    <w:p>
      <w:pPr>
        <w:numPr>
          <w:ilvl w:val="0"/>
          <w:numId w:val="39"/>
        </w:numPr>
        <w:spacing w:beforeLines="0" w:afterLines="0"/>
        <w:rPr>
          <w:rFonts w:hint="default"/>
          <w:color w:val="auto"/>
          <w:sz w:val="18"/>
          <w:szCs w:val="16"/>
        </w:rPr>
      </w:pPr>
      <w:r>
        <w:rPr>
          <w:rStyle w:val="38"/>
          <w:rFonts w:hint="default" w:ascii="Tahoma" w:hAnsi="Tahoma" w:eastAsia="Tahoma"/>
          <w:color w:val="auto"/>
          <w:sz w:val="20"/>
          <w:szCs w:val="20"/>
          <w:highlight w:val="white"/>
          <w:lang w:eastAsia="en-US"/>
        </w:rPr>
        <w:t xml:space="preserve">El </w:t>
      </w:r>
      <w:r>
        <w:rPr>
          <w:rStyle w:val="38"/>
          <w:rFonts w:hint="default" w:ascii="Tahoma" w:hAnsi="Tahoma" w:eastAsia="Tahoma"/>
          <w:b/>
          <w:color w:val="auto"/>
          <w:sz w:val="20"/>
          <w:szCs w:val="20"/>
          <w:highlight w:val="white"/>
          <w:lang w:eastAsia="en-US"/>
        </w:rPr>
        <w:t xml:space="preserve">CONSULTOR (A) </w:t>
      </w:r>
      <w:r>
        <w:rPr>
          <w:rStyle w:val="38"/>
          <w:rFonts w:hint="default" w:ascii="Tahoma" w:hAnsi="Tahoma" w:eastAsia="Tahoma"/>
          <w:color w:val="auto"/>
          <w:sz w:val="20"/>
          <w:szCs w:val="20"/>
          <w:highlight w:val="white"/>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numPr>
          <w:ilvl w:val="0"/>
          <w:numId w:val="39"/>
        </w:numPr>
        <w:spacing w:beforeLines="0" w:afterLines="0"/>
        <w:rPr>
          <w:rFonts w:hint="default"/>
          <w:color w:val="auto"/>
          <w:sz w:val="18"/>
          <w:szCs w:val="16"/>
        </w:rPr>
      </w:pPr>
    </w:p>
    <w:p>
      <w:pPr>
        <w:numPr>
          <w:ilvl w:val="0"/>
          <w:numId w:val="39"/>
        </w:numPr>
        <w:spacing w:beforeLines="0" w:afterLines="0"/>
        <w:rPr>
          <w:rFonts w:hint="default"/>
          <w:color w:val="auto"/>
          <w:sz w:val="18"/>
          <w:szCs w:val="16"/>
        </w:rPr>
      </w:pPr>
    </w:p>
    <w:p>
      <w:pPr>
        <w:spacing w:beforeLines="0" w:afterLines="0"/>
        <w:ind w:left="1080"/>
        <w:rPr>
          <w:rFonts w:hint="default"/>
          <w:color w:val="auto"/>
          <w:sz w:val="18"/>
          <w:szCs w:val="16"/>
        </w:rPr>
      </w:pPr>
      <w:r>
        <w:rPr>
          <w:rStyle w:val="38"/>
          <w:rFonts w:hint="default" w:ascii="Tahoma" w:hAnsi="Tahoma" w:eastAsia="Tahoma"/>
          <w:color w:val="auto"/>
          <w:sz w:val="20"/>
          <w:szCs w:val="20"/>
          <w:highlight w:val="yellow"/>
          <w:lang w:eastAsia="en-US"/>
        </w:rPr>
        <w:t>En caso de existir Resolución de Contrato</w:t>
      </w:r>
      <w:r>
        <w:rPr>
          <w:rStyle w:val="38"/>
          <w:rFonts w:hint="default" w:ascii="Tahoma" w:hAnsi="Tahoma" w:eastAsia="Tahoma"/>
          <w:b/>
          <w:color w:val="auto"/>
          <w:sz w:val="20"/>
          <w:szCs w:val="20"/>
          <w:highlight w:val="yellow"/>
          <w:lang w:eastAsia="en-US"/>
        </w:rPr>
        <w:t>,</w:t>
      </w:r>
      <w:r>
        <w:rPr>
          <w:rStyle w:val="38"/>
          <w:rFonts w:hint="default" w:ascii="Tahoma" w:hAnsi="Tahoma" w:eastAsia="Tahoma"/>
          <w:color w:val="auto"/>
          <w:sz w:val="20"/>
          <w:szCs w:val="20"/>
          <w:highlight w:val="yellow"/>
          <w:lang w:eastAsia="en-US"/>
        </w:rPr>
        <w:t xml:space="preserve"> el plazo para la entrega del “Informe </w:t>
      </w:r>
      <w:r>
        <w:rPr>
          <w:rStyle w:val="38"/>
          <w:rFonts w:hint="default" w:ascii="Tahoma" w:hAnsi="Tahoma" w:eastAsia="Tahoma"/>
          <w:color w:val="auto"/>
          <w:sz w:val="20"/>
          <w:szCs w:val="20"/>
          <w:lang w:eastAsia="en-US"/>
        </w:rPr>
        <w:t>Mensual de Actividades</w:t>
      </w:r>
      <w:r>
        <w:rPr>
          <w:rStyle w:val="38"/>
          <w:rFonts w:hint="default" w:ascii="Tahoma" w:hAnsi="Tahoma" w:eastAsia="Tahoma"/>
          <w:color w:val="auto"/>
          <w:sz w:val="20"/>
          <w:szCs w:val="20"/>
          <w:highlight w:val="yellow"/>
          <w:lang w:eastAsia="en-US"/>
        </w:rPr>
        <w:t>”, será hasta el tercer (3er) día hábil, a partir del día siguiente hábil de efectuarse la Resolución de Contrato.</w:t>
      </w:r>
    </w:p>
    <w:p>
      <w:pPr>
        <w:spacing w:beforeLines="0" w:afterLines="0"/>
        <w:ind w:left="1080"/>
        <w:rPr>
          <w:rFonts w:hint="default"/>
          <w:color w:val="auto"/>
          <w:sz w:val="18"/>
          <w:szCs w:val="16"/>
        </w:rPr>
      </w:pPr>
    </w:p>
    <w:p>
      <w:pPr>
        <w:numPr>
          <w:ilvl w:val="0"/>
          <w:numId w:val="39"/>
        </w:numPr>
        <w:spacing w:beforeLines="0" w:afterLines="0"/>
        <w:rPr>
          <w:rFonts w:hint="default"/>
          <w:color w:val="auto"/>
          <w:sz w:val="18"/>
          <w:szCs w:val="16"/>
        </w:rPr>
      </w:pPr>
      <w:r>
        <w:rPr>
          <w:rStyle w:val="38"/>
          <w:rFonts w:hint="default" w:ascii="Tahoma" w:hAnsi="Tahoma" w:eastAsia="Tahoma"/>
          <w:color w:val="auto"/>
          <w:sz w:val="20"/>
          <w:szCs w:val="20"/>
          <w:highlight w:val="white"/>
          <w:lang w:eastAsia="en-US"/>
        </w:rPr>
        <w:t>El</w:t>
      </w:r>
      <w:r>
        <w:rPr>
          <w:rStyle w:val="38"/>
          <w:rFonts w:hint="default" w:ascii="Tahoma" w:hAnsi="Tahoma" w:eastAsia="Tahoma"/>
          <w:b/>
          <w:color w:val="auto"/>
          <w:sz w:val="20"/>
          <w:szCs w:val="20"/>
          <w:highlight w:val="white"/>
          <w:lang w:eastAsia="en-US"/>
        </w:rPr>
        <w:t xml:space="preserve"> Jefe/Responsable Administrativo y RRHH/Autoridad competente designada (definir)</w:t>
      </w:r>
      <w:r>
        <w:rPr>
          <w:rStyle w:val="38"/>
          <w:rFonts w:hint="default" w:ascii="Tahoma" w:hAnsi="Tahoma" w:eastAsia="Tahoma"/>
          <w:color w:val="auto"/>
          <w:sz w:val="20"/>
          <w:szCs w:val="20"/>
          <w:highlight w:val="white"/>
          <w:lang w:eastAsia="en-US"/>
        </w:rPr>
        <w:t xml:space="preserve">, deberá aprobar (firma y sello) el “Informe Mensual de Actividades” presentado por el </w:t>
      </w:r>
      <w:r>
        <w:rPr>
          <w:rStyle w:val="38"/>
          <w:rFonts w:hint="default" w:ascii="Tahoma" w:hAnsi="Tahoma" w:eastAsia="Tahoma"/>
          <w:b/>
          <w:color w:val="auto"/>
          <w:sz w:val="20"/>
          <w:szCs w:val="20"/>
          <w:highlight w:val="white"/>
          <w:lang w:eastAsia="en-US"/>
        </w:rPr>
        <w:t xml:space="preserve">CONSULTOR (A) </w:t>
      </w:r>
      <w:r>
        <w:rPr>
          <w:rStyle w:val="38"/>
          <w:rFonts w:hint="default" w:ascii="Tahoma" w:hAnsi="Tahoma" w:eastAsia="Tahoma"/>
          <w:color w:val="auto"/>
          <w:sz w:val="20"/>
          <w:szCs w:val="20"/>
          <w:highlight w:val="white"/>
          <w:lang w:eastAsia="en-US"/>
        </w:rPr>
        <w:t>hasta el día hábil siguiente de recibido el mismo.</w:t>
      </w:r>
    </w:p>
    <w:p>
      <w:pPr>
        <w:numPr>
          <w:ilvl w:val="0"/>
          <w:numId w:val="39"/>
        </w:numPr>
        <w:spacing w:beforeLines="0" w:afterLines="0"/>
        <w:rPr>
          <w:rFonts w:hint="default"/>
          <w:color w:val="auto"/>
          <w:sz w:val="18"/>
          <w:szCs w:val="16"/>
        </w:rPr>
      </w:pPr>
      <w:r>
        <w:rPr>
          <w:rStyle w:val="38"/>
          <w:rFonts w:hint="default" w:ascii="Tahoma" w:hAnsi="Tahoma" w:eastAsia="Tahoma"/>
          <w:color w:val="auto"/>
          <w:sz w:val="20"/>
          <w:szCs w:val="20"/>
          <w:highlight w:val="white"/>
          <w:lang w:eastAsia="en-US"/>
        </w:rPr>
        <w:t>El</w:t>
      </w:r>
      <w:r>
        <w:rPr>
          <w:rStyle w:val="38"/>
          <w:rFonts w:hint="default" w:ascii="Tahoma" w:hAnsi="Tahoma" w:eastAsia="Tahoma"/>
          <w:b/>
          <w:color w:val="auto"/>
          <w:sz w:val="20"/>
          <w:szCs w:val="20"/>
          <w:highlight w:val="white"/>
          <w:lang w:eastAsia="en-US"/>
        </w:rPr>
        <w:t xml:space="preserve"> Jefe/Responsable Administrativo y RRHH/Autoridad competente designada (definir)</w:t>
      </w:r>
      <w:r>
        <w:rPr>
          <w:rStyle w:val="38"/>
          <w:rFonts w:hint="default" w:ascii="Tahoma" w:hAnsi="Tahoma" w:eastAsia="Tahoma"/>
          <w:color w:val="auto"/>
          <w:sz w:val="20"/>
          <w:szCs w:val="20"/>
          <w:highlight w:val="white"/>
          <w:lang w:eastAsia="en-US"/>
        </w:rPr>
        <w:t xml:space="preserve">, remitirá el “Informe Mensual de Actividades” aprobado mediante nota a la </w:t>
      </w:r>
      <w:r>
        <w:rPr>
          <w:rStyle w:val="38"/>
          <w:rFonts w:hint="default" w:ascii="Tahoma" w:hAnsi="Tahoma" w:eastAsia="Tahoma"/>
          <w:b/>
          <w:color w:val="auto"/>
          <w:sz w:val="20"/>
          <w:szCs w:val="20"/>
          <w:highlight w:val="white"/>
          <w:lang w:eastAsia="en-US"/>
        </w:rPr>
        <w:t xml:space="preserve">Gerencia (definir), </w:t>
      </w:r>
      <w:r>
        <w:rPr>
          <w:rStyle w:val="38"/>
          <w:rFonts w:hint="default" w:ascii="Tahoma" w:hAnsi="Tahoma" w:eastAsia="Tahoma"/>
          <w:color w:val="auto"/>
          <w:sz w:val="20"/>
          <w:szCs w:val="20"/>
          <w:highlight w:val="white"/>
          <w:lang w:eastAsia="en-US"/>
        </w:rPr>
        <w:t>hasta el día hábil siguiente de aprobado el Informe Mensual, dentro del mes que se está cancelando.</w:t>
      </w:r>
    </w:p>
    <w:p>
      <w:pPr>
        <w:spacing w:beforeLines="0" w:afterLines="0"/>
        <w:rPr>
          <w:rFonts w:hint="default" w:ascii="Tahoma" w:hAnsi="Tahoma" w:eastAsia="Tahoma"/>
          <w:color w:val="auto"/>
          <w:sz w:val="20"/>
          <w:szCs w:val="20"/>
          <w:highlight w:val="white"/>
          <w:lang w:eastAsia="en-US"/>
        </w:rPr>
      </w:pPr>
    </w:p>
    <w:p>
      <w:pPr>
        <w:numPr>
          <w:ilvl w:val="0"/>
          <w:numId w:val="38"/>
        </w:numPr>
        <w:tabs>
          <w:tab w:val="left" w:pos="1245"/>
        </w:tabs>
        <w:spacing w:beforeLines="0" w:after="160" w:afterLines="0"/>
        <w:ind w:left="737" w:hanging="737"/>
        <w:rPr>
          <w:rFonts w:hint="default"/>
          <w:color w:val="auto"/>
          <w:sz w:val="18"/>
          <w:szCs w:val="16"/>
        </w:rPr>
      </w:pPr>
      <w:r>
        <w:rPr>
          <w:rStyle w:val="38"/>
          <w:rFonts w:hint="default" w:ascii="Tahoma" w:hAnsi="Tahoma" w:eastAsia="Tahoma"/>
          <w:b/>
          <w:color w:val="auto"/>
          <w:sz w:val="20"/>
          <w:szCs w:val="20"/>
          <w:highlight w:val="white"/>
        </w:rPr>
        <w:t>Presentación del Informe Final de Actividades</w:t>
      </w:r>
      <w:r>
        <w:rPr>
          <w:rStyle w:val="38"/>
          <w:rFonts w:hint="default" w:ascii="Tahoma" w:hAnsi="Tahoma" w:eastAsia="Tahoma"/>
          <w:color w:val="auto"/>
          <w:sz w:val="20"/>
          <w:szCs w:val="20"/>
          <w:highlight w:val="white"/>
        </w:rPr>
        <w:t>:</w:t>
      </w:r>
    </w:p>
    <w:p>
      <w:pPr>
        <w:numPr>
          <w:ilvl w:val="0"/>
          <w:numId w:val="39"/>
        </w:numPr>
        <w:spacing w:beforeLines="0" w:afterLines="0"/>
        <w:rPr>
          <w:rFonts w:hint="default"/>
          <w:color w:val="auto"/>
          <w:sz w:val="18"/>
          <w:szCs w:val="16"/>
        </w:rPr>
      </w:pPr>
      <w:r>
        <w:rPr>
          <w:rStyle w:val="38"/>
          <w:rFonts w:hint="default" w:ascii="Tahoma" w:hAnsi="Tahoma" w:eastAsia="Tahoma"/>
          <w:color w:val="auto"/>
          <w:sz w:val="20"/>
          <w:szCs w:val="20"/>
        </w:rPr>
        <w:t xml:space="preserve">A la conclusión del contrato cada </w:t>
      </w:r>
      <w:r>
        <w:rPr>
          <w:rStyle w:val="38"/>
          <w:rFonts w:hint="default" w:ascii="Tahoma" w:hAnsi="Tahoma" w:eastAsia="Tahoma"/>
          <w:b/>
          <w:color w:val="auto"/>
          <w:sz w:val="20"/>
          <w:szCs w:val="20"/>
        </w:rPr>
        <w:t>CONSULTOR</w:t>
      </w:r>
      <w:r>
        <w:rPr>
          <w:rStyle w:val="38"/>
          <w:rFonts w:hint="default" w:ascii="Tahoma" w:hAnsi="Tahoma" w:eastAsia="Tahoma"/>
          <w:color w:val="auto"/>
          <w:sz w:val="20"/>
          <w:szCs w:val="20"/>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spacing w:beforeLines="0" w:afterLines="0"/>
        <w:ind w:left="1080"/>
        <w:rPr>
          <w:rFonts w:hint="default"/>
          <w:color w:val="auto"/>
          <w:sz w:val="18"/>
          <w:szCs w:val="16"/>
        </w:rPr>
      </w:pPr>
      <w:r>
        <w:rPr>
          <w:rFonts w:hint="default" w:ascii="Tahoma" w:hAnsi="Tahoma" w:eastAsia="Tahoma"/>
          <w:color w:val="auto"/>
          <w:sz w:val="20"/>
          <w:szCs w:val="20"/>
        </w:rPr>
        <w:t xml:space="preserve">  </w:t>
      </w:r>
    </w:p>
    <w:p>
      <w:pPr>
        <w:numPr>
          <w:ilvl w:val="0"/>
          <w:numId w:val="40"/>
        </w:numPr>
        <w:spacing w:beforeLines="0" w:after="160" w:afterLines="0"/>
        <w:ind w:left="1134" w:hanging="425"/>
        <w:rPr>
          <w:rFonts w:hint="default"/>
          <w:color w:val="auto"/>
          <w:sz w:val="18"/>
          <w:szCs w:val="16"/>
        </w:rPr>
      </w:pPr>
      <w:r>
        <w:rPr>
          <w:rStyle w:val="38"/>
          <w:rFonts w:hint="default" w:ascii="Tahoma" w:hAnsi="Tahoma" w:eastAsia="Tahoma"/>
          <w:color w:val="auto"/>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Style w:val="38"/>
          <w:rFonts w:hint="default" w:ascii="Tahoma" w:hAnsi="Tahoma" w:eastAsia="Tahoma"/>
          <w:color w:val="auto"/>
          <w:sz w:val="20"/>
          <w:szCs w:val="20"/>
          <w:highlight w:val="white"/>
        </w:rPr>
        <w:t>a los cuales tuvo acceso el consultor.</w:t>
      </w:r>
    </w:p>
    <w:p>
      <w:pPr>
        <w:spacing w:beforeLines="0" w:after="160" w:afterLines="0"/>
        <w:ind w:left="720"/>
        <w:rPr>
          <w:rFonts w:hint="default"/>
          <w:color w:val="auto"/>
          <w:sz w:val="18"/>
          <w:szCs w:val="16"/>
        </w:rPr>
      </w:pPr>
      <w:r>
        <w:rPr>
          <w:rStyle w:val="38"/>
          <w:rFonts w:hint="default" w:ascii="Tahoma" w:hAnsi="Tahoma" w:eastAsia="Tahoma"/>
          <w:color w:val="auto"/>
          <w:sz w:val="20"/>
          <w:szCs w:val="20"/>
          <w:highlight w:val="yellow"/>
        </w:rPr>
        <w:t>En caso de existir Resolución de Contrato</w:t>
      </w:r>
      <w:r>
        <w:rPr>
          <w:rStyle w:val="38"/>
          <w:rFonts w:hint="default" w:ascii="Tahoma" w:hAnsi="Tahoma" w:eastAsia="Tahoma"/>
          <w:b/>
          <w:color w:val="auto"/>
          <w:sz w:val="20"/>
          <w:szCs w:val="20"/>
          <w:highlight w:val="yellow"/>
        </w:rPr>
        <w:t>,</w:t>
      </w:r>
      <w:r>
        <w:rPr>
          <w:rStyle w:val="38"/>
          <w:rFonts w:hint="default" w:ascii="Tahoma" w:hAnsi="Tahoma" w:eastAsia="Tahoma"/>
          <w:color w:val="auto"/>
          <w:sz w:val="20"/>
          <w:szCs w:val="20"/>
          <w:highlight w:val="yellow"/>
        </w:rPr>
        <w:t xml:space="preserve"> el plazo para la entrega del “Informe Final de Actividades”, será hasta el tercer (3er) día hábil, a partir del día siguiente hábil de efectuarse la Resolución de Contrato.</w:t>
      </w:r>
    </w:p>
    <w:p>
      <w:pPr>
        <w:spacing w:beforeLines="0" w:after="160" w:afterLines="0"/>
        <w:ind w:left="1134"/>
        <w:rPr>
          <w:rFonts w:hint="default"/>
          <w:color w:val="auto"/>
          <w:sz w:val="18"/>
          <w:szCs w:val="16"/>
        </w:rPr>
      </w:pPr>
    </w:p>
    <w:p>
      <w:pPr>
        <w:numPr>
          <w:ilvl w:val="0"/>
          <w:numId w:val="38"/>
        </w:numPr>
        <w:spacing w:beforeLines="0" w:after="160" w:afterLines="0"/>
        <w:ind w:left="567" w:hanging="567"/>
        <w:rPr>
          <w:rFonts w:hint="default"/>
          <w:color w:val="auto"/>
          <w:sz w:val="18"/>
          <w:szCs w:val="16"/>
        </w:rPr>
      </w:pPr>
      <w:r>
        <w:rPr>
          <w:rStyle w:val="38"/>
          <w:rFonts w:hint="default" w:ascii="Tahoma" w:hAnsi="Tahoma" w:eastAsia="Tahoma"/>
          <w:b/>
          <w:color w:val="auto"/>
          <w:sz w:val="20"/>
          <w:szCs w:val="20"/>
          <w:highlight w:val="white"/>
        </w:rPr>
        <w:t>Coordinación y Supervisión de la Consultoría:</w:t>
      </w:r>
      <w:r>
        <w:rPr>
          <w:rStyle w:val="38"/>
          <w:rFonts w:hint="default" w:ascii="Tahoma" w:hAnsi="Tahoma" w:eastAsia="Tahoma"/>
          <w:color w:val="auto"/>
          <w:sz w:val="20"/>
          <w:szCs w:val="20"/>
          <w:highlight w:val="white"/>
        </w:rPr>
        <w:t xml:space="preserve"> La </w:t>
      </w:r>
      <w:r>
        <w:rPr>
          <w:rStyle w:val="38"/>
          <w:rFonts w:hint="default" w:ascii="Tahoma" w:hAnsi="Tahoma" w:eastAsia="Tahoma"/>
          <w:b/>
          <w:color w:val="auto"/>
          <w:sz w:val="20"/>
          <w:szCs w:val="20"/>
          <w:highlight w:val="white"/>
        </w:rPr>
        <w:t xml:space="preserve">CONSULTORÍA </w:t>
      </w:r>
      <w:r>
        <w:rPr>
          <w:rStyle w:val="38"/>
          <w:rFonts w:hint="default" w:ascii="Tahoma" w:hAnsi="Tahoma" w:eastAsia="Tahoma"/>
          <w:color w:val="auto"/>
          <w:sz w:val="20"/>
          <w:szCs w:val="20"/>
          <w:highlight w:val="white"/>
        </w:rPr>
        <w:t xml:space="preserve">se realizará en coordinación y supervisión del </w:t>
      </w:r>
      <w:r>
        <w:rPr>
          <w:rStyle w:val="38"/>
          <w:rFonts w:hint="default" w:ascii="Tahoma" w:hAnsi="Tahoma" w:eastAsia="Tahoma"/>
          <w:b/>
          <w:color w:val="auto"/>
          <w:sz w:val="20"/>
          <w:szCs w:val="20"/>
          <w:highlight w:val="white"/>
        </w:rPr>
        <w:t>Jefe/Responsable Administrativo y RRHH/Autoridad competente designada (definir)</w:t>
      </w:r>
      <w:r>
        <w:rPr>
          <w:rStyle w:val="38"/>
          <w:rFonts w:hint="default" w:ascii="Tahoma" w:hAnsi="Tahoma" w:eastAsia="Tahoma"/>
          <w:color w:val="auto"/>
          <w:sz w:val="20"/>
          <w:szCs w:val="20"/>
          <w:highlight w:val="white"/>
        </w:rPr>
        <w:t>.</w:t>
      </w:r>
    </w:p>
    <w:p>
      <w:pPr>
        <w:numPr>
          <w:ilvl w:val="0"/>
          <w:numId w:val="38"/>
        </w:numPr>
        <w:tabs>
          <w:tab w:val="left" w:pos="1190"/>
        </w:tabs>
        <w:spacing w:beforeLines="0" w:after="160" w:afterLines="0"/>
        <w:ind w:left="567" w:hanging="567"/>
        <w:rPr>
          <w:rFonts w:hint="default"/>
          <w:color w:val="auto"/>
          <w:sz w:val="18"/>
          <w:szCs w:val="16"/>
        </w:rPr>
      </w:pPr>
      <w:r>
        <w:rPr>
          <w:rStyle w:val="38"/>
          <w:rFonts w:hint="default" w:ascii="Tahoma" w:hAnsi="Tahoma" w:eastAsia="Tahoma"/>
          <w:b/>
          <w:color w:val="auto"/>
          <w:sz w:val="20"/>
          <w:szCs w:val="20"/>
          <w:highlight w:val="white"/>
        </w:rPr>
        <w:t>Permisos:</w:t>
      </w:r>
      <w:r>
        <w:rPr>
          <w:rStyle w:val="38"/>
          <w:rFonts w:hint="default" w:ascii="Tahoma" w:hAnsi="Tahoma" w:eastAsia="Tahoma"/>
          <w:color w:val="auto"/>
          <w:sz w:val="20"/>
          <w:szCs w:val="20"/>
          <w:highlight w:val="white"/>
        </w:rPr>
        <w:t xml:space="preserve"> El </w:t>
      </w:r>
      <w:r>
        <w:rPr>
          <w:rStyle w:val="38"/>
          <w:rFonts w:hint="default" w:ascii="Tahoma" w:hAnsi="Tahoma" w:eastAsia="Tahoma"/>
          <w:b/>
          <w:color w:val="auto"/>
          <w:sz w:val="20"/>
          <w:szCs w:val="20"/>
          <w:highlight w:val="white"/>
        </w:rPr>
        <w:t>CONSULTOR</w:t>
      </w:r>
      <w:r>
        <w:rPr>
          <w:rStyle w:val="38"/>
          <w:rFonts w:hint="default" w:ascii="Tahoma" w:hAnsi="Tahoma" w:eastAsia="Tahoma"/>
          <w:color w:val="auto"/>
          <w:sz w:val="20"/>
          <w:szCs w:val="20"/>
          <w:highlight w:val="white"/>
        </w:rPr>
        <w:t xml:space="preserve"> </w:t>
      </w:r>
      <w:r>
        <w:rPr>
          <w:rStyle w:val="38"/>
          <w:rFonts w:hint="default" w:ascii="Tahoma" w:hAnsi="Tahoma" w:eastAsia="Tahoma"/>
          <w:b/>
          <w:color w:val="auto"/>
          <w:sz w:val="20"/>
          <w:szCs w:val="20"/>
          <w:highlight w:val="white"/>
        </w:rPr>
        <w:t>(A)</w:t>
      </w:r>
      <w:r>
        <w:rPr>
          <w:rStyle w:val="38"/>
          <w:rFonts w:hint="default" w:ascii="Tahoma" w:hAnsi="Tahoma" w:eastAsia="Tahoma"/>
          <w:color w:val="auto"/>
          <w:sz w:val="20"/>
          <w:szCs w:val="20"/>
          <w:highlight w:val="white"/>
        </w:rPr>
        <w:t xml:space="preserve"> podrá gozar de los siguientes permisos:</w:t>
      </w:r>
    </w:p>
    <w:p>
      <w:pPr>
        <w:numPr>
          <w:ilvl w:val="0"/>
          <w:numId w:val="41"/>
        </w:numPr>
        <w:spacing w:beforeLines="0" w:after="120" w:afterLines="0"/>
        <w:ind w:left="1134" w:hanging="425"/>
        <w:rPr>
          <w:rFonts w:hint="default"/>
          <w:color w:val="auto"/>
          <w:sz w:val="18"/>
          <w:szCs w:val="16"/>
        </w:rPr>
      </w:pPr>
      <w:r>
        <w:rPr>
          <w:rStyle w:val="38"/>
          <w:rFonts w:hint="default" w:ascii="Tahoma" w:hAnsi="Tahoma" w:eastAsia="Tahoma"/>
          <w:color w:val="auto"/>
          <w:sz w:val="20"/>
          <w:szCs w:val="20"/>
          <w:highlight w:val="white"/>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Style w:val="38"/>
          <w:rFonts w:hint="default" w:ascii="Tahoma" w:hAnsi="Tahoma" w:eastAsia="Tahoma"/>
          <w:b/>
          <w:i/>
          <w:color w:val="auto"/>
          <w:sz w:val="20"/>
          <w:szCs w:val="20"/>
          <w:highlight w:val="white"/>
          <w:lang w:eastAsia="en-US"/>
        </w:rPr>
        <w:t>(SOLO PARA CONSULTOR VARÓN)</w:t>
      </w:r>
    </w:p>
    <w:p>
      <w:pPr>
        <w:numPr>
          <w:ilvl w:val="0"/>
          <w:numId w:val="41"/>
        </w:numPr>
        <w:spacing w:beforeLines="0" w:after="120" w:afterLines="0"/>
        <w:ind w:left="1134" w:hanging="425"/>
        <w:rPr>
          <w:rFonts w:hint="default"/>
          <w:color w:val="auto"/>
          <w:sz w:val="18"/>
          <w:szCs w:val="16"/>
        </w:rPr>
      </w:pPr>
      <w:r>
        <w:rPr>
          <w:rStyle w:val="38"/>
          <w:rFonts w:hint="default" w:ascii="Tahoma" w:hAnsi="Tahoma" w:eastAsia="Tahoma"/>
          <w:color w:val="auto"/>
          <w:sz w:val="20"/>
          <w:szCs w:val="20"/>
          <w:highlight w:val="white"/>
          <w:lang w:eastAsia="en-US"/>
        </w:rPr>
        <w:t xml:space="preserve">Se otorgará para resolución de asuntos de índole personal, permiso por máximo de un (1) día al mes, el cual estará sujeto a compensación o descuento; </w:t>
      </w:r>
      <w:r>
        <w:rPr>
          <w:rStyle w:val="38"/>
          <w:rFonts w:hint="default" w:ascii="Tahoma" w:hAnsi="Tahoma" w:eastAsia="Tahoma"/>
          <w:color w:val="auto"/>
          <w:sz w:val="20"/>
          <w:szCs w:val="20"/>
          <w:highlight w:val="yellow"/>
          <w:lang w:eastAsia="en-US"/>
        </w:rPr>
        <w:t>la compensación debe ser dentro del mismo mes a partir de efectuada la solicitud, por el día de ausencia y por el tiempo mínimo de 1 hora al día</w:t>
      </w:r>
      <w:r>
        <w:rPr>
          <w:rStyle w:val="38"/>
          <w:rFonts w:hint="default" w:ascii="Tahoma" w:hAnsi="Tahoma" w:eastAsia="Tahoma"/>
          <w:color w:val="auto"/>
          <w:sz w:val="20"/>
          <w:szCs w:val="20"/>
          <w:highlight w:val="white"/>
          <w:lang w:eastAsia="en-US"/>
        </w:rPr>
        <w:t>, a dicho efecto con anticipación de un (1) día hábil a ser efectivo el permiso, deberá presentar una nota dirigida a su Gerente, por la Unidad de Recepción y Despacho de Correspondencia – URDC.</w:t>
      </w:r>
    </w:p>
    <w:p>
      <w:pPr>
        <w:numPr>
          <w:ilvl w:val="0"/>
          <w:numId w:val="41"/>
        </w:numPr>
        <w:spacing w:beforeLines="0" w:after="120" w:afterLines="0"/>
        <w:ind w:left="1134" w:hanging="425"/>
        <w:rPr>
          <w:rFonts w:hint="default"/>
          <w:color w:val="auto"/>
          <w:sz w:val="18"/>
          <w:szCs w:val="16"/>
        </w:rPr>
      </w:pPr>
      <w:r>
        <w:rPr>
          <w:rFonts w:hint="default" w:ascii="Tahoma" w:hAnsi="Tahoma" w:eastAsia="Tahoma"/>
          <w:color w:val="auto"/>
          <w:sz w:val="20"/>
          <w:szCs w:val="20"/>
          <w:highlight w:val="white"/>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numPr>
          <w:ilvl w:val="0"/>
          <w:numId w:val="41"/>
        </w:numPr>
        <w:spacing w:beforeLines="0" w:after="120" w:afterLines="0"/>
        <w:ind w:left="1134" w:hanging="425"/>
        <w:rPr>
          <w:rFonts w:hint="default"/>
          <w:color w:val="auto"/>
          <w:sz w:val="18"/>
          <w:szCs w:val="16"/>
        </w:rPr>
      </w:pPr>
      <w:r>
        <w:rPr>
          <w:rStyle w:val="38"/>
          <w:rFonts w:hint="default" w:ascii="Tahoma" w:hAnsi="Tahoma" w:eastAsia="Tahoma"/>
          <w:color w:val="auto"/>
          <w:sz w:val="20"/>
          <w:szCs w:val="20"/>
          <w:highlight w:val="white"/>
          <w:lang w:eastAsia="en-US"/>
        </w:rPr>
        <w:t>Asimismo, se otorgará aquellas tolerancias, o permisos de alcance general, que declare el Ministerio de Trabajo, Empleo y Seguridad Social en fechas conmemorativas.</w:t>
      </w:r>
    </w:p>
    <w:p>
      <w:pPr>
        <w:numPr>
          <w:ilvl w:val="0"/>
          <w:numId w:val="41"/>
        </w:numPr>
        <w:spacing w:beforeLines="0" w:after="120" w:afterLines="0"/>
        <w:ind w:left="1134" w:hanging="425"/>
        <w:rPr>
          <w:rFonts w:hint="default"/>
          <w:color w:val="auto"/>
          <w:sz w:val="18"/>
          <w:szCs w:val="16"/>
        </w:rPr>
      </w:pPr>
      <w:r>
        <w:rPr>
          <w:rStyle w:val="38"/>
          <w:rFonts w:hint="default" w:ascii="Tahoma" w:hAnsi="Tahoma" w:eastAsia="Tahoma"/>
          <w:color w:val="auto"/>
          <w:sz w:val="20"/>
          <w:szCs w:val="20"/>
          <w:highlight w:val="white"/>
          <w:lang w:eastAsia="en-US"/>
        </w:rPr>
        <w:t xml:space="preserve">En casos de enfermedad, de acuerdo al Régimen de Seguridad Social, se justificará su ausencia con el Certificado Médico respectivo otorgado por el médico de la </w:t>
      </w:r>
      <w:r>
        <w:rPr>
          <w:rStyle w:val="38"/>
          <w:rFonts w:hint="default" w:ascii="Tahoma" w:hAnsi="Tahoma" w:eastAsia="Tahoma"/>
          <w:b/>
          <w:color w:val="auto"/>
          <w:sz w:val="20"/>
          <w:szCs w:val="20"/>
          <w:highlight w:val="white"/>
          <w:lang w:eastAsia="en-US"/>
        </w:rPr>
        <w:t>ENTIDAD</w:t>
      </w:r>
      <w:r>
        <w:rPr>
          <w:rStyle w:val="38"/>
          <w:rFonts w:hint="default" w:ascii="Tahoma" w:hAnsi="Tahoma" w:eastAsia="Tahoma"/>
          <w:color w:val="auto"/>
          <w:sz w:val="20"/>
          <w:szCs w:val="20"/>
          <w:highlight w:val="white"/>
          <w:lang w:eastAsia="en-US"/>
        </w:rPr>
        <w:t xml:space="preserve"> o por el médico tratante en cuyo caso el certificado deberá ser homologado por el Personal Médico en </w:t>
      </w:r>
      <w:r>
        <w:rPr>
          <w:rStyle w:val="38"/>
          <w:rFonts w:hint="default" w:ascii="Tahoma" w:hAnsi="Tahoma" w:eastAsia="Tahoma"/>
          <w:color w:val="auto"/>
          <w:sz w:val="20"/>
          <w:szCs w:val="20"/>
          <w:lang w:eastAsia="en-US"/>
        </w:rPr>
        <w:t xml:space="preserve">el caso de la </w:t>
      </w:r>
      <w:r>
        <w:rPr>
          <w:rStyle w:val="38"/>
          <w:rFonts w:hint="default" w:ascii="Tahoma" w:hAnsi="Tahoma" w:eastAsia="Tahoma"/>
          <w:b/>
          <w:color w:val="auto"/>
          <w:sz w:val="20"/>
          <w:szCs w:val="20"/>
          <w:highlight w:val="yellow"/>
          <w:lang w:eastAsia="en-US"/>
        </w:rPr>
        <w:t xml:space="preserve">OFICINA NACIONAL, </w:t>
      </w:r>
      <w:r>
        <w:rPr>
          <w:rStyle w:val="38"/>
          <w:rFonts w:hint="default" w:ascii="Tahoma" w:hAnsi="Tahoma" w:eastAsia="Tahoma"/>
          <w:color w:val="auto"/>
          <w:sz w:val="20"/>
          <w:szCs w:val="20"/>
          <w:highlight w:val="yellow"/>
          <w:lang w:eastAsia="en-US"/>
        </w:rPr>
        <w:t>en las demás gerencias operativas en caso de no contar con personal médico la homologación no será necesaria y será suficiente el documento emitido (certificado médico) por el médico tratante, en ambos casos dicho documento debe</w:t>
      </w:r>
      <w:r>
        <w:rPr>
          <w:rStyle w:val="38"/>
          <w:rFonts w:hint="default" w:ascii="Tahoma" w:hAnsi="Tahoma" w:eastAsia="Tahoma"/>
          <w:b/>
          <w:color w:val="auto"/>
          <w:sz w:val="20"/>
          <w:szCs w:val="20"/>
          <w:lang w:eastAsia="en-US"/>
        </w:rPr>
        <w:t xml:space="preserve"> </w:t>
      </w:r>
      <w:r>
        <w:rPr>
          <w:rStyle w:val="38"/>
          <w:rFonts w:hint="default" w:ascii="Tahoma" w:hAnsi="Tahoma" w:eastAsia="Tahoma"/>
          <w:color w:val="auto"/>
          <w:sz w:val="20"/>
          <w:szCs w:val="20"/>
          <w:highlight w:val="white"/>
          <w:lang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Style w:val="38"/>
          <w:rFonts w:hint="default" w:ascii="Tahoma" w:hAnsi="Tahoma" w:eastAsia="Tahoma"/>
          <w:color w:val="auto"/>
          <w:sz w:val="20"/>
          <w:szCs w:val="20"/>
          <w:lang w:eastAsia="en-US"/>
        </w:rPr>
        <w:t>las sanciones</w:t>
      </w:r>
      <w:r>
        <w:rPr>
          <w:rStyle w:val="38"/>
          <w:rFonts w:hint="default" w:ascii="Tahoma" w:hAnsi="Tahoma" w:eastAsia="Tahoma"/>
          <w:color w:val="auto"/>
          <w:sz w:val="20"/>
          <w:szCs w:val="20"/>
          <w:highlight w:val="white"/>
          <w:lang w:eastAsia="en-US"/>
        </w:rPr>
        <w:t xml:space="preserve"> que correspondan, dicha baja deberá ser hasta un máximo de quince (15) días calendario sin derecho a remuneración.</w:t>
      </w:r>
    </w:p>
    <w:p>
      <w:pPr>
        <w:numPr>
          <w:ilvl w:val="0"/>
          <w:numId w:val="41"/>
        </w:numPr>
        <w:spacing w:beforeLines="0" w:after="120" w:afterLines="0"/>
        <w:ind w:left="1134" w:hanging="425"/>
        <w:rPr>
          <w:rFonts w:hint="default"/>
          <w:color w:val="auto"/>
          <w:sz w:val="18"/>
          <w:szCs w:val="16"/>
        </w:rPr>
      </w:pPr>
      <w:r>
        <w:rPr>
          <w:rStyle w:val="38"/>
          <w:rFonts w:hint="default" w:ascii="Tahoma" w:hAnsi="Tahoma" w:eastAsia="Tahoma"/>
          <w:color w:val="auto"/>
          <w:sz w:val="20"/>
          <w:szCs w:val="20"/>
          <w:highlight w:val="white"/>
          <w:lang w:eastAsia="en-US"/>
        </w:rPr>
        <w:t xml:space="preserve">En caso especial para el </w:t>
      </w:r>
      <w:r>
        <w:rPr>
          <w:rStyle w:val="38"/>
          <w:rFonts w:hint="default" w:ascii="Tahoma" w:hAnsi="Tahoma" w:eastAsia="Tahoma"/>
          <w:b/>
          <w:color w:val="auto"/>
          <w:sz w:val="20"/>
          <w:szCs w:val="20"/>
          <w:highlight w:val="white"/>
          <w:lang w:eastAsia="en-US"/>
        </w:rPr>
        <w:t xml:space="preserve">CONSULTOR (A) </w:t>
      </w:r>
      <w:r>
        <w:rPr>
          <w:rStyle w:val="38"/>
          <w:rFonts w:hint="default" w:ascii="Tahoma" w:hAnsi="Tahoma" w:eastAsia="Tahoma"/>
          <w:color w:val="auto"/>
          <w:sz w:val="20"/>
          <w:szCs w:val="20"/>
          <w:highlight w:val="white"/>
          <w:lang w:eastAsia="en-US"/>
        </w:rPr>
        <w:t>que sea padre y/o madre de niñas, niños y/o adolescentes en condición de estado crítico de salud se otorgará un permiso especial hasta un máximo de quince (15) días calendario, sin derecho a remuneración (Debiendo adjuntar el respaldo correspondiente).</w:t>
      </w:r>
    </w:p>
    <w:p>
      <w:pPr>
        <w:numPr>
          <w:ilvl w:val="0"/>
          <w:numId w:val="41"/>
        </w:numPr>
        <w:spacing w:beforeLines="0" w:after="120" w:afterLines="0"/>
        <w:ind w:left="1134" w:hanging="425"/>
        <w:rPr>
          <w:rFonts w:hint="default"/>
          <w:color w:val="auto"/>
          <w:sz w:val="18"/>
          <w:szCs w:val="16"/>
        </w:rPr>
      </w:pPr>
      <w:r>
        <w:rPr>
          <w:rStyle w:val="38"/>
          <w:rFonts w:hint="default" w:ascii="Tahoma" w:hAnsi="Tahoma" w:eastAsia="Tahoma"/>
          <w:color w:val="auto"/>
          <w:sz w:val="20"/>
          <w:szCs w:val="20"/>
          <w:highlight w:val="white"/>
          <w:lang w:eastAsia="en-US"/>
        </w:rPr>
        <w:t xml:space="preserve">En caso de fallecimiento de padres, cónyuge, hermanos o hijos, el </w:t>
      </w:r>
      <w:r>
        <w:rPr>
          <w:rStyle w:val="38"/>
          <w:rFonts w:hint="default" w:ascii="Tahoma" w:hAnsi="Tahoma" w:eastAsia="Tahoma"/>
          <w:b/>
          <w:color w:val="auto"/>
          <w:sz w:val="20"/>
          <w:szCs w:val="20"/>
          <w:highlight w:val="white"/>
          <w:lang w:eastAsia="en-US"/>
        </w:rPr>
        <w:t xml:space="preserve">CONSULTOR (A), </w:t>
      </w:r>
      <w:r>
        <w:rPr>
          <w:rStyle w:val="38"/>
          <w:rFonts w:hint="default" w:ascii="Tahoma" w:hAnsi="Tahoma" w:eastAsia="Tahoma"/>
          <w:color w:val="auto"/>
          <w:sz w:val="20"/>
          <w:szCs w:val="20"/>
          <w:highlight w:val="white"/>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numPr>
          <w:ilvl w:val="0"/>
          <w:numId w:val="41"/>
        </w:numPr>
        <w:spacing w:beforeLines="0" w:after="120" w:afterLines="0"/>
        <w:ind w:left="1134" w:hanging="425"/>
        <w:rPr>
          <w:rFonts w:hint="default"/>
          <w:color w:val="auto"/>
          <w:sz w:val="18"/>
          <w:szCs w:val="16"/>
        </w:rPr>
      </w:pPr>
      <w:r>
        <w:rPr>
          <w:rStyle w:val="38"/>
          <w:rFonts w:hint="default" w:ascii="Tahoma" w:hAnsi="Tahoma" w:eastAsia="Tahoma"/>
          <w:color w:val="auto"/>
          <w:sz w:val="20"/>
          <w:szCs w:val="20"/>
          <w:highlight w:val="white"/>
          <w:lang w:eastAsia="en-US"/>
        </w:rPr>
        <w:t>En caso que se someta a algún procedimiento quirúrgico, gozará de permiso sin derecho a remuneración, hasta un máximo de quince (15) días calendario (Debiendo adjuntar el respaldo correspondiente, este plazo es</w:t>
      </w:r>
      <w:r>
        <w:rPr>
          <w:rStyle w:val="38"/>
          <w:rFonts w:hint="default" w:ascii="Tahoma" w:hAnsi="Tahoma" w:eastAsia="Tahoma"/>
          <w:color w:val="auto"/>
          <w:sz w:val="20"/>
          <w:szCs w:val="20"/>
          <w:highlight w:val="yellow"/>
          <w:lang w:eastAsia="en-US"/>
        </w:rPr>
        <w:t xml:space="preserve"> independiente al plazo establecido en el parágrafo quinto de la presente clausula</w:t>
      </w:r>
      <w:r>
        <w:rPr>
          <w:rStyle w:val="38"/>
          <w:rFonts w:hint="default" w:ascii="Tahoma" w:hAnsi="Tahoma" w:eastAsia="Tahoma"/>
          <w:color w:val="auto"/>
          <w:sz w:val="20"/>
          <w:szCs w:val="20"/>
          <w:highlight w:val="white"/>
          <w:lang w:eastAsia="en-US"/>
        </w:rPr>
        <w:t>).</w:t>
      </w:r>
    </w:p>
    <w:p>
      <w:pPr>
        <w:numPr>
          <w:ilvl w:val="0"/>
          <w:numId w:val="41"/>
        </w:numPr>
        <w:spacing w:beforeLines="0" w:after="120" w:afterLines="0"/>
        <w:ind w:left="1134" w:hanging="425"/>
        <w:rPr>
          <w:rFonts w:hint="default"/>
          <w:color w:val="auto"/>
          <w:sz w:val="18"/>
          <w:szCs w:val="16"/>
        </w:rPr>
      </w:pPr>
      <w:r>
        <w:rPr>
          <w:rStyle w:val="38"/>
          <w:rFonts w:hint="default" w:ascii="Tahoma" w:hAnsi="Tahoma" w:eastAsia="Tahoma"/>
          <w:color w:val="auto"/>
          <w:sz w:val="20"/>
          <w:szCs w:val="20"/>
          <w:highlight w:val="white"/>
          <w:lang w:eastAsia="en-US"/>
        </w:rPr>
        <w:t xml:space="preserve">Una (1) vez al año, previa coordinación con su inmediato superior, el </w:t>
      </w:r>
      <w:r>
        <w:rPr>
          <w:rStyle w:val="38"/>
          <w:rFonts w:hint="default" w:ascii="Tahoma" w:hAnsi="Tahoma" w:eastAsia="Tahoma"/>
          <w:b/>
          <w:color w:val="auto"/>
          <w:sz w:val="20"/>
          <w:szCs w:val="20"/>
          <w:highlight w:val="white"/>
          <w:lang w:eastAsia="en-US"/>
        </w:rPr>
        <w:t xml:space="preserve">CONSULTOR (A) </w:t>
      </w:r>
      <w:r>
        <w:rPr>
          <w:rStyle w:val="38"/>
          <w:rFonts w:hint="default" w:ascii="Tahoma" w:hAnsi="Tahoma" w:eastAsia="Tahoma"/>
          <w:color w:val="auto"/>
          <w:sz w:val="20"/>
          <w:szCs w:val="20"/>
          <w:highlight w:val="white"/>
          <w:lang w:eastAsia="en-US"/>
        </w:rPr>
        <w:t xml:space="preserve">podrá solicitar los permisos señalados en la Ley N° 798 de fecha 26 de abril de 2016, cumpliendo con el procedimiento establecido en la citada norma.   </w:t>
      </w:r>
    </w:p>
    <w:p>
      <w:pPr>
        <w:pStyle w:val="122"/>
        <w:numPr>
          <w:ilvl w:val="0"/>
          <w:numId w:val="38"/>
        </w:numPr>
        <w:spacing w:beforeLines="0" w:afterLines="0"/>
        <w:ind w:left="1440"/>
        <w:rPr>
          <w:rFonts w:hint="default"/>
          <w:sz w:val="20"/>
          <w:szCs w:val="20"/>
        </w:rPr>
      </w:pPr>
      <w:r>
        <w:rPr>
          <w:rStyle w:val="38"/>
          <w:rFonts w:hint="default" w:ascii="Tahoma" w:hAnsi="Tahoma" w:eastAsia="Tahoma"/>
          <w:b/>
          <w:sz w:val="20"/>
          <w:szCs w:val="20"/>
          <w:highlight w:val="white"/>
        </w:rPr>
        <w:t xml:space="preserve">Horario de Trabajo: </w:t>
      </w:r>
      <w:r>
        <w:rPr>
          <w:rStyle w:val="38"/>
          <w:rFonts w:hint="default" w:ascii="Tahoma" w:hAnsi="Tahoma" w:eastAsia="Tahoma"/>
          <w:sz w:val="20"/>
          <w:szCs w:val="20"/>
          <w:highlight w:val="white"/>
        </w:rPr>
        <w:t xml:space="preserve">El horario de trabajo al que estará sujeto el </w:t>
      </w:r>
      <w:r>
        <w:rPr>
          <w:rStyle w:val="38"/>
          <w:rFonts w:hint="default" w:ascii="Tahoma" w:hAnsi="Tahoma" w:eastAsia="Tahoma"/>
          <w:b/>
          <w:sz w:val="20"/>
          <w:szCs w:val="20"/>
          <w:highlight w:val="white"/>
        </w:rPr>
        <w:t xml:space="preserve">CONSULTOR (A) </w:t>
      </w:r>
      <w:r>
        <w:rPr>
          <w:rStyle w:val="38"/>
          <w:rFonts w:hint="default" w:ascii="Tahoma" w:hAnsi="Tahoma" w:eastAsia="Tahoma"/>
          <w:sz w:val="20"/>
          <w:szCs w:val="20"/>
          <w:highlight w:val="white"/>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spacing w:beforeLines="0" w:after="160" w:afterLines="0"/>
        <w:rPr>
          <w:rFonts w:hint="default" w:ascii="Tahoma" w:hAnsi="Tahoma" w:eastAsia="Tahoma"/>
          <w:color w:val="auto"/>
          <w:sz w:val="20"/>
          <w:szCs w:val="20"/>
          <w:highlight w:val="white"/>
          <w:lang w:eastAsia="en-US"/>
        </w:rPr>
      </w:pPr>
    </w:p>
    <w:p>
      <w:pPr>
        <w:numPr>
          <w:ilvl w:val="0"/>
          <w:numId w:val="38"/>
        </w:numPr>
        <w:spacing w:beforeLines="0" w:afterLines="0"/>
        <w:rPr>
          <w:rFonts w:hint="default"/>
          <w:color w:val="auto"/>
          <w:sz w:val="18"/>
          <w:szCs w:val="16"/>
        </w:rPr>
      </w:pPr>
      <w:r>
        <w:rPr>
          <w:rStyle w:val="38"/>
          <w:rFonts w:hint="default" w:ascii="Tahoma" w:hAnsi="Tahoma" w:eastAsia="Tahoma"/>
          <w:b/>
          <w:color w:val="auto"/>
          <w:sz w:val="20"/>
          <w:szCs w:val="20"/>
          <w:highlight w:val="white"/>
          <w:lang w:eastAsia="en-US"/>
        </w:rPr>
        <w:t xml:space="preserve">De la asignación de activos y la responsabilidad sobre los mismos. </w:t>
      </w:r>
      <w:r>
        <w:rPr>
          <w:rStyle w:val="38"/>
          <w:rFonts w:hint="default" w:ascii="Tahoma" w:hAnsi="Tahoma" w:eastAsia="Tahoma"/>
          <w:color w:val="auto"/>
          <w:sz w:val="20"/>
          <w:szCs w:val="20"/>
          <w:highlight w:val="white"/>
          <w:lang w:eastAsia="en-US"/>
        </w:rPr>
        <w:t>La</w:t>
      </w:r>
      <w:r>
        <w:rPr>
          <w:rStyle w:val="38"/>
          <w:rFonts w:hint="default" w:ascii="Tahoma" w:hAnsi="Tahoma" w:eastAsia="Tahoma"/>
          <w:b/>
          <w:color w:val="auto"/>
          <w:sz w:val="20"/>
          <w:szCs w:val="20"/>
          <w:highlight w:val="white"/>
          <w:lang w:eastAsia="en-US"/>
        </w:rPr>
        <w:t xml:space="preserve"> ENTIDAD</w:t>
      </w:r>
      <w:r>
        <w:rPr>
          <w:rStyle w:val="38"/>
          <w:rFonts w:hint="default" w:ascii="Tahoma" w:hAnsi="Tahoma" w:eastAsia="Tahoma"/>
          <w:color w:val="auto"/>
          <w:sz w:val="20"/>
          <w:szCs w:val="20"/>
          <w:highlight w:val="white"/>
          <w:lang w:eastAsia="en-US"/>
        </w:rPr>
        <w:t xml:space="preserve"> para posibilitar al </w:t>
      </w:r>
      <w:r>
        <w:rPr>
          <w:rStyle w:val="38"/>
          <w:rFonts w:hint="default" w:ascii="Tahoma" w:hAnsi="Tahoma" w:eastAsia="Tahoma"/>
          <w:b/>
          <w:color w:val="auto"/>
          <w:sz w:val="20"/>
          <w:szCs w:val="20"/>
          <w:highlight w:val="white"/>
          <w:lang w:eastAsia="en-US"/>
        </w:rPr>
        <w:t xml:space="preserve">CONSULTOR (A) </w:t>
      </w:r>
      <w:r>
        <w:rPr>
          <w:rStyle w:val="38"/>
          <w:rFonts w:hint="default" w:ascii="Tahoma" w:hAnsi="Tahoma" w:eastAsia="Tahoma"/>
          <w:color w:val="auto"/>
          <w:sz w:val="20"/>
          <w:szCs w:val="20"/>
          <w:highlight w:val="white"/>
          <w:lang w:eastAsia="en-US"/>
        </w:rPr>
        <w:t>la realización de sus labores, podrá asignar al mismo activos fijos y equipos acorde a las necesidades inherentes a la consultoría, siendo de responsabilidad del</w:t>
      </w:r>
      <w:r>
        <w:rPr>
          <w:rStyle w:val="38"/>
          <w:rFonts w:hint="default" w:ascii="Tahoma" w:hAnsi="Tahoma" w:eastAsia="Tahoma"/>
          <w:b/>
          <w:color w:val="auto"/>
          <w:sz w:val="20"/>
          <w:szCs w:val="20"/>
          <w:highlight w:val="white"/>
          <w:lang w:eastAsia="en-US"/>
        </w:rPr>
        <w:t xml:space="preserve"> CONSULTOR (A) </w:t>
      </w:r>
      <w:r>
        <w:rPr>
          <w:rStyle w:val="38"/>
          <w:rFonts w:hint="default" w:ascii="Tahoma" w:hAnsi="Tahoma" w:eastAsia="Tahoma"/>
          <w:color w:val="auto"/>
          <w:sz w:val="20"/>
          <w:szCs w:val="20"/>
          <w:highlight w:val="white"/>
          <w:lang w:eastAsia="en-US"/>
        </w:rPr>
        <w:t xml:space="preserve">su debido uso, custodia y salvaguarda de conformidad a las previsiones de la Ley Nº 1178 y las NB-SABS, debiendo devolver estos activos a la conclusión de la </w:t>
      </w:r>
      <w:r>
        <w:rPr>
          <w:rStyle w:val="38"/>
          <w:rFonts w:hint="default" w:ascii="Tahoma" w:hAnsi="Tahoma" w:eastAsia="Tahoma"/>
          <w:b/>
          <w:color w:val="auto"/>
          <w:sz w:val="20"/>
          <w:szCs w:val="20"/>
          <w:highlight w:val="white"/>
          <w:lang w:eastAsia="en-US"/>
        </w:rPr>
        <w:t>CONSULTORÍA</w:t>
      </w:r>
      <w:r>
        <w:rPr>
          <w:rStyle w:val="38"/>
          <w:rFonts w:hint="default" w:ascii="Tahoma" w:hAnsi="Tahoma" w:eastAsia="Tahoma"/>
          <w:color w:val="auto"/>
          <w:sz w:val="20"/>
          <w:szCs w:val="20"/>
          <w:highlight w:val="white"/>
          <w:lang w:eastAsia="en-US"/>
        </w:rPr>
        <w:t xml:space="preserve"> o de las labores para las cuales fueron asignados específicamente.</w:t>
      </w:r>
    </w:p>
    <w:p>
      <w:pPr>
        <w:pStyle w:val="122"/>
        <w:spacing w:beforeLines="0" w:afterLines="0"/>
        <w:rPr>
          <w:rFonts w:hint="default" w:ascii="Tahoma" w:hAnsi="Tahoma" w:eastAsia="Tahoma"/>
          <w:sz w:val="20"/>
          <w:szCs w:val="20"/>
          <w:highlight w:val="white"/>
        </w:rPr>
      </w:pPr>
    </w:p>
    <w:p>
      <w:pPr>
        <w:numPr>
          <w:ilvl w:val="0"/>
          <w:numId w:val="38"/>
        </w:numPr>
        <w:spacing w:beforeLines="0" w:afterLines="0"/>
        <w:rPr>
          <w:rFonts w:hint="default"/>
          <w:color w:val="auto"/>
          <w:sz w:val="18"/>
          <w:szCs w:val="16"/>
        </w:rPr>
      </w:pPr>
      <w:r>
        <w:rPr>
          <w:rStyle w:val="38"/>
          <w:rFonts w:hint="default" w:ascii="Tahoma" w:hAnsi="Tahoma" w:eastAsia="Tahoma"/>
          <w:b/>
          <w:color w:val="000000"/>
          <w:sz w:val="20"/>
          <w:szCs w:val="20"/>
          <w:highlight w:val="yellow"/>
          <w:lang w:eastAsia="en-US"/>
        </w:rPr>
        <w:t xml:space="preserve">De la asignación de Ropa de Trabajo (Chaleco Institucional). </w:t>
      </w:r>
      <w:r>
        <w:rPr>
          <w:rStyle w:val="38"/>
          <w:rFonts w:hint="default" w:ascii="Tahoma" w:hAnsi="Tahoma" w:eastAsia="Tahoma"/>
          <w:color w:val="000000"/>
          <w:sz w:val="20"/>
          <w:szCs w:val="20"/>
          <w:highlight w:val="yellow"/>
          <w:lang w:eastAsia="en-US"/>
        </w:rPr>
        <w:t xml:space="preserve">La </w:t>
      </w:r>
      <w:r>
        <w:rPr>
          <w:rStyle w:val="38"/>
          <w:rFonts w:hint="default" w:ascii="Tahoma" w:hAnsi="Tahoma" w:eastAsia="Tahoma"/>
          <w:b/>
          <w:color w:val="000000"/>
          <w:sz w:val="20"/>
          <w:szCs w:val="20"/>
          <w:highlight w:val="yellow"/>
          <w:lang w:eastAsia="en-US"/>
        </w:rPr>
        <w:t>ENTIDAD</w:t>
      </w:r>
      <w:r>
        <w:rPr>
          <w:rStyle w:val="38"/>
          <w:rFonts w:hint="default" w:ascii="Tahoma" w:hAnsi="Tahoma" w:eastAsia="Tahoma"/>
          <w:color w:val="000000"/>
          <w:sz w:val="20"/>
          <w:szCs w:val="20"/>
          <w:highlight w:val="yellow"/>
          <w:lang w:eastAsia="en-US"/>
        </w:rPr>
        <w:t xml:space="preserve"> dotara al </w:t>
      </w:r>
      <w:r>
        <w:rPr>
          <w:rStyle w:val="38"/>
          <w:rFonts w:hint="default" w:ascii="Tahoma" w:hAnsi="Tahoma" w:eastAsia="Tahoma"/>
          <w:b/>
          <w:color w:val="000000"/>
          <w:sz w:val="20"/>
          <w:szCs w:val="20"/>
          <w:highlight w:val="yellow"/>
          <w:lang w:eastAsia="en-US"/>
        </w:rPr>
        <w:t>CONSULTOR,</w:t>
      </w:r>
      <w:r>
        <w:rPr>
          <w:rStyle w:val="38"/>
          <w:rFonts w:hint="default" w:ascii="Tahoma" w:hAnsi="Tahoma" w:eastAsia="Tahoma"/>
          <w:color w:val="000000"/>
          <w:sz w:val="20"/>
          <w:szCs w:val="20"/>
          <w:highlight w:val="yellow"/>
          <w:lang w:eastAsia="en-US"/>
        </w:rPr>
        <w:t xml:space="preserve"> ropa de trabajo (Chaleco Institucional), de uso para los “Operativos de Control Tributario”, siendo de responsabilidad del </w:t>
      </w:r>
      <w:r>
        <w:rPr>
          <w:rStyle w:val="38"/>
          <w:rFonts w:hint="default" w:ascii="Tahoma" w:hAnsi="Tahoma" w:eastAsia="Tahoma"/>
          <w:b/>
          <w:color w:val="000000"/>
          <w:sz w:val="20"/>
          <w:szCs w:val="20"/>
          <w:highlight w:val="yellow"/>
          <w:lang w:eastAsia="en-US"/>
        </w:rPr>
        <w:t>CONSULTOR</w:t>
      </w:r>
      <w:r>
        <w:rPr>
          <w:rStyle w:val="38"/>
          <w:rFonts w:hint="default" w:ascii="Tahoma" w:hAnsi="Tahoma" w:eastAsia="Tahoma"/>
          <w:color w:val="000000"/>
          <w:sz w:val="20"/>
          <w:szCs w:val="20"/>
          <w:highlight w:val="yellow"/>
          <w:lang w:eastAsia="en-US"/>
        </w:rPr>
        <w:t xml:space="preserve"> su debido uso, custodia y salvaguarda de conformidad a las previsiones de la Ley Nº 1178 y las NB-SABS, debiendo devolver el mismo a la conclusión de la </w:t>
      </w:r>
      <w:r>
        <w:rPr>
          <w:rStyle w:val="38"/>
          <w:rFonts w:hint="default" w:ascii="Tahoma" w:hAnsi="Tahoma" w:eastAsia="Tahoma"/>
          <w:b/>
          <w:color w:val="000000"/>
          <w:sz w:val="20"/>
          <w:szCs w:val="20"/>
          <w:highlight w:val="yellow"/>
          <w:lang w:eastAsia="en-US"/>
        </w:rPr>
        <w:t>CONSULTORÍA.</w:t>
      </w:r>
    </w:p>
    <w:p>
      <w:pPr>
        <w:spacing w:beforeLines="0" w:afterLines="0"/>
        <w:ind w:left="720"/>
        <w:rPr>
          <w:rFonts w:hint="default" w:ascii="Tahoma" w:hAnsi="Tahoma" w:eastAsia="Tahoma"/>
          <w:color w:val="auto"/>
          <w:sz w:val="20"/>
          <w:szCs w:val="20"/>
          <w:highlight w:val="white"/>
          <w:lang w:eastAsia="en-US"/>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El </w:t>
      </w:r>
      <w:r>
        <w:rPr>
          <w:rStyle w:val="38"/>
          <w:rFonts w:hint="default" w:ascii="Tahoma" w:hAnsi="Tahoma" w:eastAsia="Tahoma"/>
          <w:b/>
          <w:color w:val="auto"/>
          <w:sz w:val="20"/>
          <w:szCs w:val="20"/>
          <w:highlight w:val="white"/>
        </w:rPr>
        <w:t>CONSULTOR (A)</w:t>
      </w:r>
      <w:r>
        <w:rPr>
          <w:rStyle w:val="38"/>
          <w:rFonts w:hint="default" w:ascii="Tahoma" w:hAnsi="Tahoma" w:eastAsia="Tahoma"/>
          <w:color w:val="auto"/>
          <w:sz w:val="20"/>
          <w:szCs w:val="20"/>
          <w:highlight w:val="white"/>
        </w:rPr>
        <w:t xml:space="preserve"> no podrá exigir beneficios sociales, subsidios,</w:t>
      </w:r>
      <w:r>
        <w:rPr>
          <w:rStyle w:val="38"/>
          <w:rFonts w:hint="default" w:ascii="Tahoma" w:hAnsi="Tahoma" w:eastAsia="Tahoma"/>
          <w:b/>
          <w:color w:val="auto"/>
          <w:sz w:val="20"/>
          <w:szCs w:val="20"/>
          <w:highlight w:val="white"/>
        </w:rPr>
        <w:t xml:space="preserve"> </w:t>
      </w:r>
      <w:r>
        <w:rPr>
          <w:rStyle w:val="38"/>
          <w:rFonts w:hint="default" w:ascii="Tahoma" w:hAnsi="Tahoma" w:eastAsia="Tahoma"/>
          <w:color w:val="auto"/>
          <w:sz w:val="20"/>
          <w:szCs w:val="20"/>
          <w:highlight w:val="white"/>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Además, el </w:t>
      </w:r>
      <w:r>
        <w:rPr>
          <w:rStyle w:val="38"/>
          <w:rFonts w:hint="default" w:ascii="Tahoma" w:hAnsi="Tahoma" w:eastAsia="Tahoma"/>
          <w:b/>
          <w:color w:val="auto"/>
          <w:sz w:val="20"/>
          <w:szCs w:val="20"/>
          <w:highlight w:val="white"/>
        </w:rPr>
        <w:t>CONSULTOR</w:t>
      </w:r>
      <w:r>
        <w:rPr>
          <w:rStyle w:val="38"/>
          <w:rFonts w:hint="default" w:ascii="Tahoma" w:hAnsi="Tahoma" w:eastAsia="MECOGP+Verdana"/>
          <w:color w:val="auto"/>
          <w:sz w:val="20"/>
          <w:szCs w:val="20"/>
          <w:highlight w:val="white"/>
        </w:rPr>
        <w:t xml:space="preserve"> </w:t>
      </w:r>
      <w:r>
        <w:rPr>
          <w:rStyle w:val="38"/>
          <w:rFonts w:hint="default" w:ascii="Tahoma" w:hAnsi="Tahoma" w:eastAsia="MECOGP+Verdana"/>
          <w:b/>
          <w:color w:val="auto"/>
          <w:sz w:val="20"/>
          <w:szCs w:val="20"/>
          <w:highlight w:val="white"/>
        </w:rPr>
        <w:t>(A)</w:t>
      </w:r>
      <w:r>
        <w:rPr>
          <w:rStyle w:val="38"/>
          <w:rFonts w:hint="default" w:ascii="Tahoma" w:hAnsi="Tahoma" w:eastAsia="MECOGP+Verdana"/>
          <w:color w:val="auto"/>
          <w:sz w:val="20"/>
          <w:szCs w:val="20"/>
          <w:highlight w:val="white"/>
        </w:rPr>
        <w:t xml:space="preserve"> se compromete a cumplir con las siguientes obligaciones:</w:t>
      </w:r>
    </w:p>
    <w:p>
      <w:pPr>
        <w:spacing w:beforeLines="0" w:afterLines="0"/>
        <w:rPr>
          <w:rFonts w:hint="default" w:ascii="Tahoma" w:hAnsi="Tahoma" w:eastAsia="MECOGP+Verdana"/>
          <w:color w:val="auto"/>
          <w:sz w:val="20"/>
          <w:szCs w:val="20"/>
          <w:highlight w:val="white"/>
        </w:rPr>
      </w:pPr>
    </w:p>
    <w:p>
      <w:pPr>
        <w:widowControl w:val="0"/>
        <w:numPr>
          <w:ilvl w:val="0"/>
          <w:numId w:val="42"/>
        </w:numPr>
        <w:tabs>
          <w:tab w:val="left" w:pos="880"/>
        </w:tabs>
        <w:spacing w:beforeLines="0" w:afterLines="0"/>
        <w:ind w:left="454" w:hanging="340"/>
        <w:rPr>
          <w:rFonts w:hint="default"/>
          <w:color w:val="auto"/>
          <w:sz w:val="18"/>
          <w:szCs w:val="16"/>
        </w:rPr>
      </w:pPr>
      <w:r>
        <w:rPr>
          <w:rStyle w:val="38"/>
          <w:rFonts w:hint="default" w:ascii="Tahoma" w:hAnsi="Tahoma" w:eastAsia="Tahoma"/>
          <w:color w:val="auto"/>
          <w:sz w:val="20"/>
          <w:szCs w:val="20"/>
          <w:highlight w:val="white"/>
        </w:rPr>
        <w:t xml:space="preserve">Efectuar la prestación del </w:t>
      </w:r>
      <w:r>
        <w:rPr>
          <w:rStyle w:val="38"/>
          <w:rFonts w:hint="default" w:ascii="Tahoma" w:hAnsi="Tahoma" w:eastAsia="Tahoma"/>
          <w:b/>
          <w:color w:val="auto"/>
          <w:sz w:val="20"/>
          <w:szCs w:val="20"/>
          <w:highlight w:val="white"/>
        </w:rPr>
        <w:t>SERVICIO</w:t>
      </w:r>
      <w:r>
        <w:rPr>
          <w:rStyle w:val="38"/>
          <w:rFonts w:hint="default" w:ascii="Tahoma" w:hAnsi="Tahoma" w:eastAsia="Tahoma"/>
          <w:color w:val="auto"/>
          <w:sz w:val="20"/>
          <w:szCs w:val="20"/>
          <w:highlight w:val="white"/>
        </w:rPr>
        <w:t xml:space="preserve">, objeto del presente Contrato con exclusividad a favor de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de acuerdo a los Objetivos, Alcances, Actividades, Resultados y Plazos señalados en los Términos de Referencia, así como a las estipulaciones y condiciones de este Contrato.</w:t>
      </w:r>
    </w:p>
    <w:p>
      <w:pPr>
        <w:widowControl w:val="0"/>
        <w:numPr>
          <w:ilvl w:val="0"/>
          <w:numId w:val="42"/>
        </w:numPr>
        <w:tabs>
          <w:tab w:val="left" w:pos="1560"/>
        </w:tabs>
        <w:spacing w:beforeLines="0" w:afterLines="0"/>
        <w:ind w:left="454" w:hanging="340"/>
        <w:rPr>
          <w:rFonts w:hint="default"/>
          <w:color w:val="auto"/>
          <w:sz w:val="18"/>
          <w:szCs w:val="16"/>
        </w:rPr>
      </w:pPr>
      <w:r>
        <w:rPr>
          <w:rStyle w:val="38"/>
          <w:rFonts w:hint="default" w:ascii="Tahoma" w:hAnsi="Tahoma" w:eastAsia="Tahoma"/>
          <w:color w:val="auto"/>
          <w:sz w:val="20"/>
          <w:szCs w:val="20"/>
          <w:highlight w:val="white"/>
        </w:rPr>
        <w:t xml:space="preserve">Suministrar a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cualquier información adicional que requiera.</w:t>
      </w:r>
    </w:p>
    <w:p>
      <w:pPr>
        <w:widowControl w:val="0"/>
        <w:numPr>
          <w:ilvl w:val="0"/>
          <w:numId w:val="42"/>
        </w:numPr>
        <w:tabs>
          <w:tab w:val="left" w:pos="1560"/>
        </w:tabs>
        <w:spacing w:beforeLines="0" w:afterLines="0"/>
        <w:ind w:left="454" w:hanging="340"/>
        <w:rPr>
          <w:rFonts w:hint="default"/>
          <w:color w:val="auto"/>
          <w:sz w:val="18"/>
          <w:szCs w:val="16"/>
        </w:rPr>
      </w:pPr>
      <w:r>
        <w:rPr>
          <w:rFonts w:hint="default" w:ascii="Tahoma" w:hAnsi="Tahoma" w:eastAsia="Tahoma"/>
          <w:color w:val="auto"/>
          <w:sz w:val="20"/>
          <w:szCs w:val="20"/>
          <w:highlight w:val="white"/>
        </w:rPr>
        <w:t>Presentarse a trabajar con ropa formal de trabajo.</w:t>
      </w:r>
    </w:p>
    <w:p>
      <w:pPr>
        <w:widowControl w:val="0"/>
        <w:numPr>
          <w:ilvl w:val="0"/>
          <w:numId w:val="42"/>
        </w:numPr>
        <w:tabs>
          <w:tab w:val="left" w:pos="960"/>
          <w:tab w:val="left" w:pos="1133"/>
        </w:tabs>
        <w:spacing w:beforeLines="0" w:afterLines="0"/>
        <w:ind w:left="426" w:hanging="313"/>
        <w:rPr>
          <w:rFonts w:hint="default"/>
          <w:color w:val="auto"/>
          <w:sz w:val="18"/>
          <w:szCs w:val="16"/>
        </w:rPr>
      </w:pPr>
      <w:r>
        <w:rPr>
          <w:rStyle w:val="38"/>
          <w:rFonts w:hint="default" w:ascii="Tahoma" w:hAnsi="Tahoma" w:eastAsia="Tahoma"/>
          <w:color w:val="auto"/>
          <w:sz w:val="20"/>
          <w:szCs w:val="20"/>
          <w:highlight w:val="white"/>
        </w:rPr>
        <w:t xml:space="preserve">Reconocer que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es la única propietaria de los productos y documentos producidos bajo el</w:t>
      </w:r>
      <w:r>
        <w:rPr>
          <w:rStyle w:val="38"/>
          <w:rFonts w:hint="default" w:ascii="Tahoma" w:hAnsi="Tahoma"/>
          <w:color w:val="auto"/>
          <w:sz w:val="20"/>
          <w:szCs w:val="20"/>
          <w:highlight w:val="white"/>
        </w:rPr>
        <w:t xml:space="preserve"> </w:t>
      </w:r>
      <w:r>
        <w:rPr>
          <w:rStyle w:val="38"/>
          <w:rFonts w:hint="default" w:ascii="Tahoma" w:hAnsi="Tahoma" w:eastAsia="Tahoma"/>
          <w:color w:val="auto"/>
          <w:sz w:val="20"/>
          <w:szCs w:val="20"/>
          <w:highlight w:val="white"/>
        </w:rPr>
        <w:t>presente Contrato.</w:t>
      </w:r>
    </w:p>
    <w:p>
      <w:pPr>
        <w:widowControl w:val="0"/>
        <w:numPr>
          <w:ilvl w:val="0"/>
          <w:numId w:val="42"/>
        </w:numPr>
        <w:tabs>
          <w:tab w:val="left" w:pos="880"/>
        </w:tabs>
        <w:spacing w:beforeLines="0" w:afterLines="0"/>
        <w:ind w:left="454" w:hanging="340"/>
        <w:rPr>
          <w:rFonts w:hint="default"/>
          <w:color w:val="auto"/>
          <w:sz w:val="18"/>
          <w:szCs w:val="16"/>
        </w:rPr>
      </w:pPr>
      <w:r>
        <w:rPr>
          <w:rStyle w:val="38"/>
          <w:rFonts w:hint="default" w:ascii="Tahoma" w:hAnsi="Tahoma" w:eastAsia="Tahoma"/>
          <w:color w:val="auto"/>
          <w:sz w:val="20"/>
          <w:szCs w:val="20"/>
          <w:highlight w:val="white"/>
        </w:rPr>
        <w:t xml:space="preserve">Mantener una conducta decorosa en el desempeño de su </w:t>
      </w:r>
      <w:r>
        <w:rPr>
          <w:rStyle w:val="38"/>
          <w:rFonts w:hint="default" w:ascii="Tahoma" w:hAnsi="Tahoma" w:eastAsia="Tahoma"/>
          <w:b/>
          <w:color w:val="auto"/>
          <w:sz w:val="20"/>
          <w:szCs w:val="20"/>
          <w:highlight w:val="white"/>
        </w:rPr>
        <w:t>CONSULTORÍA</w:t>
      </w:r>
      <w:r>
        <w:rPr>
          <w:rStyle w:val="38"/>
          <w:rFonts w:hint="default" w:ascii="Tahoma" w:hAnsi="Tahoma" w:eastAsia="Tahoma"/>
          <w:color w:val="auto"/>
          <w:sz w:val="20"/>
          <w:szCs w:val="20"/>
          <w:highlight w:val="white"/>
        </w:rPr>
        <w:t xml:space="preserve"> compatible con el espíritu institucional.</w:t>
      </w:r>
    </w:p>
    <w:p>
      <w:pPr>
        <w:widowControl w:val="0"/>
        <w:numPr>
          <w:ilvl w:val="0"/>
          <w:numId w:val="42"/>
        </w:numPr>
        <w:tabs>
          <w:tab w:val="left" w:pos="880"/>
        </w:tabs>
        <w:spacing w:beforeLines="0" w:afterLines="0"/>
        <w:ind w:left="454" w:hanging="340"/>
        <w:rPr>
          <w:rFonts w:hint="default"/>
          <w:color w:val="auto"/>
          <w:sz w:val="18"/>
          <w:szCs w:val="16"/>
        </w:rPr>
      </w:pPr>
      <w:r>
        <w:rPr>
          <w:rStyle w:val="38"/>
          <w:rFonts w:hint="default" w:ascii="Tahoma" w:hAnsi="Tahoma" w:eastAsia="Tahoma"/>
          <w:color w:val="auto"/>
          <w:sz w:val="20"/>
          <w:szCs w:val="20"/>
          <w:highlight w:val="white"/>
        </w:rPr>
        <w:t xml:space="preserve">Participación activa en actividades de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asignadas por los inmediatos Superiores.</w:t>
      </w:r>
    </w:p>
    <w:p>
      <w:pPr>
        <w:widowControl w:val="0"/>
        <w:numPr>
          <w:ilvl w:val="0"/>
          <w:numId w:val="42"/>
        </w:numPr>
        <w:tabs>
          <w:tab w:val="left" w:pos="880"/>
        </w:tabs>
        <w:spacing w:beforeLines="0" w:afterLines="0"/>
        <w:ind w:left="454" w:hanging="340"/>
        <w:rPr>
          <w:rFonts w:hint="default"/>
          <w:color w:val="auto"/>
          <w:sz w:val="18"/>
          <w:szCs w:val="16"/>
        </w:rPr>
      </w:pPr>
      <w:r>
        <w:rPr>
          <w:rFonts w:hint="default" w:ascii="Tahoma" w:hAnsi="Tahoma" w:eastAsia="Tahoma"/>
          <w:color w:val="auto"/>
          <w:sz w:val="20"/>
          <w:szCs w:val="20"/>
          <w:highlight w:val="white"/>
        </w:rPr>
        <w:t>Mantener un equilibrio ético y el buen trato social dentro del entorno laboral.</w:t>
      </w:r>
    </w:p>
    <w:p>
      <w:pPr>
        <w:widowControl w:val="0"/>
        <w:numPr>
          <w:ilvl w:val="0"/>
          <w:numId w:val="42"/>
        </w:numPr>
        <w:tabs>
          <w:tab w:val="left" w:pos="880"/>
        </w:tabs>
        <w:spacing w:beforeLines="0" w:afterLines="0"/>
        <w:ind w:left="454" w:hanging="340"/>
        <w:rPr>
          <w:rFonts w:hint="default"/>
          <w:color w:val="auto"/>
          <w:sz w:val="18"/>
          <w:szCs w:val="16"/>
        </w:rPr>
      </w:pPr>
      <w:r>
        <w:rPr>
          <w:rFonts w:hint="default" w:ascii="Tahoma" w:hAnsi="Tahoma" w:eastAsia="Tahoma"/>
          <w:color w:val="auto"/>
          <w:sz w:val="20"/>
          <w:szCs w:val="20"/>
          <w:highlight w:val="white"/>
        </w:rPr>
        <w:t>Abstenerse de realizar comentarios ofensivos, discriminatorios y de orden racista dentro del entorno laboral.</w:t>
      </w:r>
    </w:p>
    <w:p>
      <w:pPr>
        <w:widowControl w:val="0"/>
        <w:numPr>
          <w:ilvl w:val="0"/>
          <w:numId w:val="42"/>
        </w:numPr>
        <w:tabs>
          <w:tab w:val="left" w:pos="880"/>
        </w:tabs>
        <w:spacing w:beforeLines="0" w:afterLines="0"/>
        <w:ind w:left="454" w:hanging="340"/>
        <w:rPr>
          <w:rFonts w:hint="default"/>
          <w:color w:val="auto"/>
          <w:sz w:val="18"/>
          <w:szCs w:val="16"/>
        </w:rPr>
      </w:pPr>
      <w:r>
        <w:rPr>
          <w:rFonts w:hint="default" w:ascii="Tahoma" w:hAnsi="Tahoma" w:eastAsia="Tahoma"/>
          <w:color w:val="auto"/>
          <w:sz w:val="20"/>
          <w:szCs w:val="20"/>
          <w:highlight w:val="white"/>
        </w:rPr>
        <w:t>Cumplir cada una de las cláusulas del presente Contrato.</w:t>
      </w:r>
    </w:p>
    <w:p>
      <w:pPr>
        <w:widowControl w:val="0"/>
        <w:tabs>
          <w:tab w:val="left" w:pos="426"/>
        </w:tabs>
        <w:spacing w:beforeLines="0" w:afterLines="0"/>
        <w:rPr>
          <w:rFonts w:hint="default" w:ascii="Tahoma" w:hAnsi="Tahoma" w:eastAsia="Tahoma"/>
          <w:color w:val="auto"/>
          <w:sz w:val="20"/>
          <w:szCs w:val="20"/>
          <w:highlight w:val="white"/>
        </w:rPr>
      </w:pPr>
    </w:p>
    <w:p>
      <w:pPr>
        <w:spacing w:beforeLines="0" w:after="160" w:afterLines="0"/>
        <w:rPr>
          <w:rFonts w:hint="default"/>
          <w:color w:val="auto"/>
          <w:sz w:val="18"/>
          <w:szCs w:val="16"/>
        </w:rPr>
      </w:pPr>
      <w:r>
        <w:rPr>
          <w:rStyle w:val="38"/>
          <w:rFonts w:hint="default" w:ascii="Tahoma" w:hAnsi="Tahoma" w:eastAsia="Tahoma"/>
          <w:color w:val="auto"/>
          <w:sz w:val="20"/>
          <w:szCs w:val="20"/>
          <w:highlight w:val="white"/>
        </w:rPr>
        <w:t>Por su parte, la</w:t>
      </w:r>
      <w:r>
        <w:rPr>
          <w:rStyle w:val="38"/>
          <w:rFonts w:hint="default" w:ascii="Tahoma" w:hAnsi="Tahoma" w:eastAsia="Tahoma"/>
          <w:b/>
          <w:color w:val="auto"/>
          <w:sz w:val="20"/>
          <w:szCs w:val="20"/>
          <w:highlight w:val="white"/>
        </w:rPr>
        <w:t xml:space="preserve"> ENTIDAD</w:t>
      </w:r>
      <w:r>
        <w:rPr>
          <w:rStyle w:val="38"/>
          <w:rFonts w:hint="default" w:ascii="Tahoma" w:hAnsi="Tahoma" w:eastAsia="Tahoma"/>
          <w:color w:val="auto"/>
          <w:sz w:val="20"/>
          <w:szCs w:val="20"/>
          <w:highlight w:val="white"/>
        </w:rPr>
        <w:t xml:space="preserve"> se compromete a cumplir con las siguientes obligaciones: </w:t>
      </w:r>
      <w:r>
        <w:rPr>
          <w:rStyle w:val="38"/>
          <w:rFonts w:hint="default" w:ascii="Tahoma" w:hAnsi="Tahoma" w:eastAsia="Tahoma"/>
          <w:color w:val="auto"/>
          <w:sz w:val="20"/>
          <w:szCs w:val="20"/>
          <w:highlight w:val="white"/>
          <w:lang w:eastAsia="en-US"/>
        </w:rPr>
        <w:t xml:space="preserve">Apoyar la </w:t>
      </w:r>
      <w:r>
        <w:rPr>
          <w:rStyle w:val="38"/>
          <w:rFonts w:hint="default" w:ascii="Tahoma" w:hAnsi="Tahoma" w:eastAsia="Tahoma"/>
          <w:b/>
          <w:color w:val="auto"/>
          <w:sz w:val="20"/>
          <w:szCs w:val="20"/>
          <w:highlight w:val="white"/>
          <w:lang w:eastAsia="en-US"/>
        </w:rPr>
        <w:t>CONSULTORÍA</w:t>
      </w:r>
      <w:r>
        <w:rPr>
          <w:rStyle w:val="38"/>
          <w:rFonts w:hint="default" w:ascii="Tahoma" w:hAnsi="Tahoma" w:eastAsia="Tahoma"/>
          <w:color w:val="auto"/>
          <w:sz w:val="20"/>
          <w:szCs w:val="20"/>
          <w:highlight w:val="white"/>
          <w:lang w:eastAsia="en-US"/>
        </w:rPr>
        <w:t xml:space="preserve"> proporcionando la información necesaria, apoyo logístico referente a condiciones de trabajo e insumos.</w:t>
      </w:r>
    </w:p>
    <w:p>
      <w:pPr>
        <w:numPr>
          <w:ilvl w:val="0"/>
          <w:numId w:val="43"/>
        </w:numPr>
        <w:spacing w:beforeLines="0" w:afterLines="0"/>
        <w:ind w:left="454" w:hanging="454"/>
        <w:rPr>
          <w:rFonts w:hint="default"/>
          <w:color w:val="auto"/>
          <w:sz w:val="18"/>
          <w:szCs w:val="16"/>
        </w:rPr>
      </w:pPr>
      <w:r>
        <w:rPr>
          <w:rStyle w:val="38"/>
          <w:rFonts w:hint="default" w:ascii="Tahoma" w:hAnsi="Tahoma" w:eastAsia="Tahoma"/>
          <w:color w:val="auto"/>
          <w:sz w:val="20"/>
          <w:szCs w:val="20"/>
          <w:highlight w:val="white"/>
          <w:lang w:eastAsia="en-US"/>
        </w:rPr>
        <w:t xml:space="preserve">Dar conformidad al </w:t>
      </w:r>
      <w:r>
        <w:rPr>
          <w:rStyle w:val="38"/>
          <w:rFonts w:hint="default" w:ascii="Tahoma" w:hAnsi="Tahoma" w:eastAsia="Tahoma"/>
          <w:b/>
          <w:color w:val="auto"/>
          <w:sz w:val="20"/>
          <w:szCs w:val="20"/>
          <w:highlight w:val="white"/>
          <w:lang w:eastAsia="en-US"/>
        </w:rPr>
        <w:t>SERVICIO</w:t>
      </w:r>
      <w:r>
        <w:rPr>
          <w:rStyle w:val="38"/>
          <w:rFonts w:hint="default" w:ascii="Tahoma" w:hAnsi="Tahoma" w:eastAsia="Tahoma"/>
          <w:color w:val="auto"/>
          <w:sz w:val="20"/>
          <w:szCs w:val="20"/>
          <w:highlight w:val="white"/>
          <w:lang w:eastAsia="en-US"/>
        </w:rPr>
        <w:t xml:space="preserve"> de </w:t>
      </w:r>
      <w:r>
        <w:rPr>
          <w:rStyle w:val="38"/>
          <w:rFonts w:hint="default" w:ascii="Tahoma" w:hAnsi="Tahoma" w:eastAsia="Tahoma"/>
          <w:b/>
          <w:color w:val="auto"/>
          <w:sz w:val="20"/>
          <w:szCs w:val="20"/>
          <w:highlight w:val="white"/>
          <w:lang w:eastAsia="en-US"/>
        </w:rPr>
        <w:t>CONSULTORÍA</w:t>
      </w:r>
      <w:r>
        <w:rPr>
          <w:rStyle w:val="38"/>
          <w:rFonts w:hint="default" w:ascii="Tahoma" w:hAnsi="Tahoma" w:eastAsia="Tahoma"/>
          <w:color w:val="auto"/>
          <w:sz w:val="20"/>
          <w:szCs w:val="20"/>
          <w:highlight w:val="white"/>
          <w:lang w:eastAsia="en-US"/>
        </w:rPr>
        <w:t xml:space="preserve">, en un plazo no mayor de cinco (5) días hábiles computables a partir de la recepción de </w:t>
      </w:r>
      <w:r>
        <w:rPr>
          <w:rStyle w:val="38"/>
          <w:rFonts w:hint="default" w:ascii="Tahoma" w:hAnsi="Tahoma" w:eastAsia="Tahoma"/>
          <w:color w:val="auto"/>
          <w:sz w:val="20"/>
          <w:szCs w:val="20"/>
          <w:highlight w:val="white"/>
        </w:rPr>
        <w:t>Informe Final de Actividades de Contrato.</w:t>
      </w:r>
    </w:p>
    <w:p>
      <w:pPr>
        <w:numPr>
          <w:ilvl w:val="0"/>
          <w:numId w:val="43"/>
        </w:numPr>
        <w:spacing w:beforeLines="0" w:afterLines="0"/>
        <w:ind w:left="454" w:hanging="454"/>
        <w:rPr>
          <w:rFonts w:hint="default"/>
          <w:color w:val="auto"/>
          <w:sz w:val="18"/>
          <w:szCs w:val="16"/>
        </w:rPr>
      </w:pPr>
      <w:r>
        <w:rPr>
          <w:rFonts w:hint="default" w:ascii="Tahoma" w:hAnsi="Tahoma" w:eastAsia="Tahoma"/>
          <w:color w:val="auto"/>
          <w:sz w:val="20"/>
          <w:szCs w:val="20"/>
          <w:highlight w:val="white"/>
        </w:rPr>
        <w:t>Cumplir cada una de las cláusulas del presente Contrato.</w:t>
      </w:r>
    </w:p>
    <w:p>
      <w:pPr>
        <w:spacing w:beforeLines="0" w:afterLines="0"/>
        <w:rPr>
          <w:rFonts w:hint="default" w:ascii="Tahoma" w:hAnsi="Tahoma" w:eastAsia="Tahoma"/>
          <w:b/>
          <w:color w:val="auto"/>
          <w:sz w:val="20"/>
          <w:szCs w:val="20"/>
          <w:highlight w:val="white"/>
          <w:u w:val="single" w:color="auto"/>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SÉPTIMA.- (VIGENCIA). </w:t>
      </w:r>
      <w:r>
        <w:rPr>
          <w:rStyle w:val="38"/>
          <w:rFonts w:hint="default" w:ascii="Tahoma" w:hAnsi="Tahoma"/>
          <w:color w:val="auto"/>
          <w:sz w:val="20"/>
          <w:szCs w:val="20"/>
          <w:highlight w:val="white"/>
        </w:rPr>
        <w:t>El Contrato, entrará en vigencia desde el día siguiente hábil de su suscripción, por ambas partes, hasta que las mismas hayan dado cumplimiento a todas las cláusulas contenidas en el presente Contrato.</w:t>
      </w:r>
    </w:p>
    <w:p>
      <w:pPr>
        <w:spacing w:beforeLines="0" w:afterLines="0"/>
        <w:rPr>
          <w:rFonts w:hint="default" w:ascii="Tahoma" w:hAnsi="Tahoma" w:eastAsia="Tahoma"/>
          <w:b/>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OCTAVA.- (COMPROMISO POR GARANTÍA). </w:t>
      </w:r>
      <w:r>
        <w:rPr>
          <w:rStyle w:val="38"/>
          <w:rFonts w:hint="default" w:ascii="Tahoma" w:hAnsi="Tahoma" w:eastAsia="Tahoma"/>
          <w:color w:val="auto"/>
          <w:sz w:val="20"/>
          <w:szCs w:val="20"/>
          <w:highlight w:val="white"/>
        </w:rPr>
        <w:t xml:space="preserve">A la suscripción del Contrato, el  </w:t>
      </w:r>
      <w:r>
        <w:rPr>
          <w:rStyle w:val="38"/>
          <w:rFonts w:hint="default" w:ascii="Tahoma" w:hAnsi="Tahoma" w:eastAsia="Tahoma"/>
          <w:b/>
          <w:color w:val="auto"/>
          <w:sz w:val="20"/>
          <w:szCs w:val="20"/>
          <w:highlight w:val="white"/>
        </w:rPr>
        <w:t>CONSULTOR (A)</w:t>
      </w:r>
      <w:r>
        <w:rPr>
          <w:rStyle w:val="38"/>
          <w:rFonts w:hint="default" w:ascii="Tahoma" w:hAnsi="Tahoma" w:eastAsia="Tahoma"/>
          <w:color w:val="auto"/>
          <w:sz w:val="20"/>
          <w:szCs w:val="20"/>
          <w:highlight w:val="white"/>
        </w:rPr>
        <w:t xml:space="preserve"> se compromete al fiel cumplimiento del mismo en todas sus partes.</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El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 xml:space="preserve">no está obligado a presentar una Garantía de Cumplimiento de Contrato, ni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a realizar la retención de los pagos parciales por concepto de Garantía de Cumplimiento de Contrato; sin embargo, en caso de que el </w:t>
      </w:r>
      <w:r>
        <w:rPr>
          <w:rStyle w:val="38"/>
          <w:rFonts w:hint="default" w:ascii="Tahoma" w:hAnsi="Tahoma" w:eastAsia="Tahoma"/>
          <w:b/>
          <w:color w:val="auto"/>
          <w:sz w:val="20"/>
          <w:szCs w:val="20"/>
          <w:highlight w:val="white"/>
        </w:rPr>
        <w:t>CONSULTOR (A)</w:t>
      </w:r>
      <w:r>
        <w:rPr>
          <w:rStyle w:val="38"/>
          <w:rFonts w:hint="default" w:ascii="Tahoma" w:hAnsi="Tahoma" w:eastAsia="Tahoma"/>
          <w:color w:val="auto"/>
          <w:sz w:val="20"/>
          <w:szCs w:val="20"/>
          <w:highlight w:val="white"/>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Style w:val="38"/>
          <w:rFonts w:hint="default" w:ascii="Tahoma" w:hAnsi="Tahoma" w:eastAsia="Tahoma"/>
          <w:b/>
          <w:color w:val="auto"/>
          <w:sz w:val="20"/>
          <w:szCs w:val="20"/>
          <w:highlight w:val="white"/>
        </w:rPr>
        <w:t>CONSULTOR (A).</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NOVENA.- (PLAZO DE PRESTACIÓN DE LA CONSULTORÍA). </w:t>
      </w:r>
      <w:r>
        <w:rPr>
          <w:rStyle w:val="38"/>
          <w:rFonts w:hint="default" w:ascii="Tahoma" w:hAnsi="Tahoma"/>
          <w:color w:val="auto"/>
          <w:sz w:val="20"/>
          <w:szCs w:val="20"/>
          <w:highlight w:val="white"/>
        </w:rPr>
        <w:t xml:space="preserve">El </w:t>
      </w:r>
      <w:r>
        <w:rPr>
          <w:rStyle w:val="38"/>
          <w:rFonts w:hint="default" w:ascii="Tahoma" w:hAnsi="Tahoma"/>
          <w:b/>
          <w:color w:val="auto"/>
          <w:sz w:val="20"/>
          <w:szCs w:val="20"/>
          <w:highlight w:val="white"/>
        </w:rPr>
        <w:t xml:space="preserve">CONSULTOR (A) </w:t>
      </w:r>
      <w:r>
        <w:rPr>
          <w:rStyle w:val="38"/>
          <w:rFonts w:hint="default" w:ascii="Tahoma" w:hAnsi="Tahoma"/>
          <w:color w:val="auto"/>
          <w:sz w:val="20"/>
          <w:szCs w:val="20"/>
          <w:highlight w:val="white"/>
        </w:rPr>
        <w:t xml:space="preserve">desarrollará sus actividades de forma satisfactoria, en estricto acuerdo con el alcance del </w:t>
      </w:r>
      <w:r>
        <w:rPr>
          <w:rStyle w:val="38"/>
          <w:rFonts w:hint="default" w:ascii="Tahoma" w:hAnsi="Tahoma"/>
          <w:b/>
          <w:color w:val="auto"/>
          <w:sz w:val="20"/>
          <w:szCs w:val="20"/>
          <w:highlight w:val="white"/>
        </w:rPr>
        <w:t>SERVICIO</w:t>
      </w:r>
      <w:r>
        <w:rPr>
          <w:rStyle w:val="38"/>
          <w:rFonts w:hint="default" w:ascii="Tahoma" w:hAnsi="Tahoma"/>
          <w:color w:val="auto"/>
          <w:sz w:val="20"/>
          <w:szCs w:val="20"/>
          <w:highlight w:val="white"/>
        </w:rPr>
        <w:t xml:space="preserve">, los Términos de Referencia a partir del día siguiente hábil de la suscripción del Contrato hasta el 31 de diciembre de </w:t>
      </w:r>
      <w:r>
        <w:rPr>
          <w:rStyle w:val="38"/>
          <w:rFonts w:hint="default" w:ascii="Tahoma" w:hAnsi="Tahoma"/>
          <w:color w:val="auto"/>
          <w:sz w:val="20"/>
          <w:szCs w:val="20"/>
          <w:highlight w:val="yellow"/>
        </w:rPr>
        <w:t xml:space="preserve">2026 o </w:t>
      </w:r>
      <w:r>
        <w:rPr>
          <w:rStyle w:val="38"/>
          <w:rFonts w:hint="default" w:ascii="Tahoma" w:hAnsi="Tahoma"/>
          <w:b/>
          <w:color w:val="auto"/>
          <w:sz w:val="20"/>
          <w:szCs w:val="20"/>
          <w:highlight w:val="yellow"/>
        </w:rPr>
        <w:t>(definir plazo).</w:t>
      </w:r>
    </w:p>
    <w:p>
      <w:pPr>
        <w:spacing w:beforeLines="0" w:afterLines="0"/>
        <w:rPr>
          <w:rFonts w:hint="default" w:ascii="Tahoma" w:hAnsi="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DÉCIMA. - (LUGAR DE PRESTACIÓN DEL SERVICIO). </w:t>
      </w:r>
      <w:r>
        <w:rPr>
          <w:rStyle w:val="38"/>
          <w:rFonts w:hint="default" w:ascii="Tahoma" w:hAnsi="Tahoma" w:eastAsia="Tahoma"/>
          <w:color w:val="auto"/>
          <w:sz w:val="20"/>
          <w:szCs w:val="20"/>
          <w:highlight w:val="white"/>
        </w:rPr>
        <w:t xml:space="preserve">El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 xml:space="preserve">realizará la </w:t>
      </w:r>
      <w:r>
        <w:rPr>
          <w:rStyle w:val="38"/>
          <w:rFonts w:hint="default" w:ascii="Tahoma" w:hAnsi="Tahoma" w:eastAsia="Tahoma"/>
          <w:b/>
          <w:color w:val="auto"/>
          <w:sz w:val="20"/>
          <w:szCs w:val="20"/>
          <w:highlight w:val="white"/>
        </w:rPr>
        <w:t>CONSULTORÍA</w:t>
      </w:r>
      <w:r>
        <w:rPr>
          <w:rStyle w:val="38"/>
          <w:rFonts w:hint="default" w:ascii="Tahoma" w:hAnsi="Tahoma" w:eastAsia="Tahoma"/>
          <w:color w:val="auto"/>
          <w:sz w:val="20"/>
          <w:szCs w:val="20"/>
          <w:highlight w:val="white"/>
        </w:rPr>
        <w:t xml:space="preserve">, objeto del presente Contrato, con dedicación exclusiva a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en las instalaciones de la oficina </w:t>
      </w:r>
      <w:r>
        <w:rPr>
          <w:rStyle w:val="38"/>
          <w:rFonts w:hint="default" w:ascii="Tahoma" w:hAnsi="Tahoma" w:eastAsia="Tahoma"/>
          <w:b/>
          <w:color w:val="auto"/>
          <w:sz w:val="20"/>
          <w:szCs w:val="20"/>
          <w:highlight w:val="white"/>
        </w:rPr>
        <w:t>(ESPECIFICAR GERENCIA)</w:t>
      </w:r>
      <w:r>
        <w:rPr>
          <w:rStyle w:val="38"/>
          <w:rFonts w:hint="default" w:ascii="Tahoma" w:hAnsi="Tahoma" w:eastAsia="Tahoma"/>
          <w:color w:val="auto"/>
          <w:sz w:val="20"/>
          <w:szCs w:val="20"/>
          <w:highlight w:val="white"/>
        </w:rPr>
        <w:t xml:space="preserve">, del SIN ubicada </w:t>
      </w:r>
      <w:r>
        <w:rPr>
          <w:rStyle w:val="38"/>
          <w:rFonts w:hint="default" w:ascii="Tahoma" w:hAnsi="Tahoma" w:eastAsia="Tahoma"/>
          <w:b/>
          <w:color w:val="auto"/>
          <w:sz w:val="20"/>
          <w:szCs w:val="20"/>
          <w:highlight w:val="white"/>
        </w:rPr>
        <w:t>(Especificar ubicación).</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En caso de ser necesario, el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 xml:space="preserve">deberá tener disponibilidad de movilizarse a nivel Nacional, por las distintas oficinas que tiene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en diferentes ubicaciones según sea necesario, para realizar funciones y actividades descritas en los Términos de Referencia.</w:t>
      </w:r>
    </w:p>
    <w:p>
      <w:pPr>
        <w:spacing w:beforeLines="0" w:afterLines="0"/>
        <w:rPr>
          <w:rFonts w:hint="default" w:ascii="Tahoma" w:hAnsi="Tahoma" w:eastAsia="Tahoma"/>
          <w:b/>
          <w:i/>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En cumplimiento al Manual de Procedimientos “Para la Aplicación de la Modalidad de Teletrabajo” el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podrá cumplir con sus actividades bajo la modalidad de trabajo a distancia (teletrabajo), de acuerdo a las condiciones, obligaciones y tiempo que establezca el Inmediato superior y lo establecido en el Decreto Supremo N° 4570.</w:t>
      </w:r>
    </w:p>
    <w:p>
      <w:pPr>
        <w:spacing w:beforeLines="0" w:afterLines="0"/>
        <w:rPr>
          <w:rFonts w:hint="default" w:ascii="Tahoma" w:hAnsi="Tahoma" w:eastAsia="Tahoma"/>
          <w:b/>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DÉCIMA PRIMERA.- (MONTO Y FORMA DE PAGO). </w:t>
      </w:r>
      <w:r>
        <w:rPr>
          <w:rStyle w:val="38"/>
          <w:rFonts w:hint="default" w:ascii="Tahoma" w:hAnsi="Tahoma" w:eastAsia="Tahoma"/>
          <w:color w:val="auto"/>
          <w:sz w:val="20"/>
          <w:szCs w:val="20"/>
          <w:highlight w:val="white"/>
        </w:rPr>
        <w:t xml:space="preserve">De acuerdo a presupuesto vigente y existiendo acuerdo entre partes,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se compromete a cancelar el monto mensual de </w:t>
      </w:r>
      <w:r>
        <w:rPr>
          <w:rStyle w:val="38"/>
          <w:rFonts w:hint="default" w:ascii="Tahoma" w:hAnsi="Tahoma" w:eastAsia="Tahoma"/>
          <w:b/>
          <w:color w:val="auto"/>
          <w:sz w:val="20"/>
          <w:szCs w:val="20"/>
          <w:highlight w:val="white"/>
        </w:rPr>
        <w:t xml:space="preserve">Bs (Definir monto) </w:t>
      </w:r>
      <w:r>
        <w:rPr>
          <w:rStyle w:val="38"/>
          <w:rFonts w:hint="default" w:ascii="Tahoma" w:hAnsi="Tahoma" w:eastAsia="Tahoma"/>
          <w:color w:val="auto"/>
          <w:sz w:val="20"/>
          <w:szCs w:val="20"/>
          <w:highlight w:val="white"/>
        </w:rPr>
        <w:t>que corresponde al cargo</w:t>
      </w:r>
      <w:r>
        <w:rPr>
          <w:rStyle w:val="38"/>
          <w:rFonts w:hint="default" w:ascii="Tahoma" w:hAnsi="Tahoma" w:eastAsia="Tahoma"/>
          <w:b/>
          <w:color w:val="auto"/>
          <w:sz w:val="20"/>
          <w:szCs w:val="20"/>
          <w:highlight w:val="white"/>
        </w:rPr>
        <w:t xml:space="preserve"> CONSULTOR (A) (Definir)</w:t>
      </w:r>
      <w:r>
        <w:rPr>
          <w:rStyle w:val="38"/>
          <w:rFonts w:hint="default" w:ascii="Tahoma" w:hAnsi="Tahoma" w:eastAsia="Tahoma"/>
          <w:color w:val="auto"/>
          <w:sz w:val="20"/>
          <w:szCs w:val="20"/>
          <w:highlight w:val="white"/>
        </w:rPr>
        <w:t xml:space="preserve"> y a prorrata día cuando corresponda, de acuerdo a lo establecido en el cuadro de Equivalencias de funciones y requisitos para Consultores Individuales de Línea vigente. Cada pago se hará previa presentación del “Informe Mensual de Actividades”, aprobado y adjuntando fotocopia del formulario de pago de contribuciones al Sistema </w:t>
      </w:r>
      <w:r>
        <w:rPr>
          <w:rStyle w:val="38"/>
          <w:rFonts w:hint="default" w:ascii="Tahoma" w:hAnsi="Tahoma" w:eastAsia="Tahoma"/>
          <w:color w:val="BF0041"/>
          <w:sz w:val="20"/>
          <w:szCs w:val="20"/>
          <w:highlight w:val="yellow"/>
        </w:rPr>
        <w:t xml:space="preserve">Integral </w:t>
      </w:r>
      <w:r>
        <w:rPr>
          <w:rStyle w:val="38"/>
          <w:rFonts w:hint="default" w:ascii="Tahoma" w:hAnsi="Tahoma" w:eastAsia="Tahoma"/>
          <w:color w:val="auto"/>
          <w:sz w:val="20"/>
          <w:szCs w:val="20"/>
          <w:highlight w:val="white"/>
        </w:rPr>
        <w:t>de Pensiones como Asegurado y fotocopia de Declaración Jurada trimestral de pago de Impuestos cuando corresponda.</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El último pago se efectuará previa presentación del “Informe Mensual de 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En caso de que exista Resolución de Contrato por causas atribuibles al </w:t>
      </w:r>
      <w:r>
        <w:rPr>
          <w:rStyle w:val="38"/>
          <w:rFonts w:hint="default" w:ascii="Tahoma" w:hAnsi="Tahoma" w:eastAsia="Tahoma"/>
          <w:b/>
          <w:color w:val="auto"/>
          <w:sz w:val="20"/>
          <w:szCs w:val="20"/>
          <w:highlight w:val="white"/>
        </w:rPr>
        <w:t>CONSULTOR (A)</w:t>
      </w:r>
      <w:r>
        <w:rPr>
          <w:rStyle w:val="38"/>
          <w:rFonts w:hint="default" w:ascii="Tahoma" w:hAnsi="Tahoma" w:eastAsia="Tahoma"/>
          <w:color w:val="auto"/>
          <w:sz w:val="20"/>
          <w:szCs w:val="20"/>
          <w:highlight w:val="white"/>
        </w:rPr>
        <w:t>, la Unidad Solicitante procederá a una liquidación de saldos deudores y acreedores de ambas partes, previo Informe Final de actividades, formulario de Finalización de Relación Contractual e Informe de Disconformidad por parte del Responsable de Recepción efectuándose los pagos a que hubiere lugar.</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 hubiere lugar.</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El costo total de la </w:t>
      </w:r>
      <w:r>
        <w:rPr>
          <w:rStyle w:val="38"/>
          <w:rFonts w:hint="default" w:ascii="Tahoma" w:hAnsi="Tahoma" w:eastAsia="Tahoma"/>
          <w:b/>
          <w:color w:val="auto"/>
          <w:sz w:val="20"/>
          <w:szCs w:val="20"/>
          <w:highlight w:val="white"/>
        </w:rPr>
        <w:t>CONSULTORÍA</w:t>
      </w:r>
      <w:r>
        <w:rPr>
          <w:rStyle w:val="38"/>
          <w:rFonts w:hint="default" w:ascii="Tahoma" w:hAnsi="Tahoma" w:eastAsia="Tahoma"/>
          <w:color w:val="auto"/>
          <w:sz w:val="20"/>
          <w:szCs w:val="20"/>
          <w:highlight w:val="white"/>
        </w:rPr>
        <w:t xml:space="preserve"> incluye honorarios, costos directos e indirectos o cualquier otra obligación del </w:t>
      </w:r>
      <w:r>
        <w:rPr>
          <w:rStyle w:val="38"/>
          <w:rFonts w:hint="default" w:ascii="Tahoma" w:hAnsi="Tahoma" w:eastAsia="Tahoma"/>
          <w:b/>
          <w:color w:val="auto"/>
          <w:sz w:val="20"/>
          <w:szCs w:val="20"/>
          <w:highlight w:val="white"/>
        </w:rPr>
        <w:t>CONSULTOR (A)</w:t>
      </w:r>
      <w:r>
        <w:rPr>
          <w:rStyle w:val="38"/>
          <w:rFonts w:hint="default" w:ascii="Tahoma" w:hAnsi="Tahoma" w:eastAsia="Tahoma"/>
          <w:color w:val="auto"/>
          <w:sz w:val="20"/>
          <w:szCs w:val="20"/>
          <w:highlight w:val="white"/>
        </w:rPr>
        <w:t xml:space="preserve">. Por la naturaleza de los servicios prestados, no se reconocerá al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En caso de que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requiera comisionar al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 xml:space="preserve">para prestar </w:t>
      </w:r>
      <w:r>
        <w:rPr>
          <w:rStyle w:val="38"/>
          <w:rFonts w:hint="default" w:ascii="Tahoma" w:hAnsi="Tahoma" w:eastAsia="Tahoma"/>
          <w:b/>
          <w:color w:val="auto"/>
          <w:sz w:val="20"/>
          <w:szCs w:val="20"/>
          <w:highlight w:val="white"/>
        </w:rPr>
        <w:t>SERVICIOS</w:t>
      </w:r>
      <w:r>
        <w:rPr>
          <w:rStyle w:val="38"/>
          <w:rFonts w:hint="default" w:ascii="Tahoma" w:hAnsi="Tahoma" w:eastAsia="Tahoma"/>
          <w:color w:val="auto"/>
          <w:sz w:val="20"/>
          <w:szCs w:val="20"/>
          <w:highlight w:val="white"/>
        </w:rPr>
        <w:t xml:space="preserve"> en un lugar distinto al del lugar de prestación del </w:t>
      </w:r>
      <w:r>
        <w:rPr>
          <w:rStyle w:val="38"/>
          <w:rFonts w:hint="default" w:ascii="Tahoma" w:hAnsi="Tahoma" w:eastAsia="Tahoma"/>
          <w:b/>
          <w:color w:val="auto"/>
          <w:sz w:val="20"/>
          <w:szCs w:val="20"/>
          <w:highlight w:val="white"/>
        </w:rPr>
        <w:t>SERVICIO</w:t>
      </w:r>
      <w:r>
        <w:rPr>
          <w:rStyle w:val="38"/>
          <w:rFonts w:hint="default" w:ascii="Tahoma" w:hAnsi="Tahoma" w:eastAsia="Tahoma"/>
          <w:color w:val="auto"/>
          <w:sz w:val="20"/>
          <w:szCs w:val="20"/>
          <w:highlight w:val="white"/>
        </w:rPr>
        <w:t>, le proporcionará pasajes y viáticos de acuerdo a la normativa vigente, a dicho efecto la Unidad Solicitante deberá emitir el Memorándum de Comisión de Servicios respectivo.</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cubrirá el costo de las obligaciones emergentes del presente Contrato de Prestación de Servicios con recursos provenientes de Fuente:</w:t>
      </w:r>
      <w:r>
        <w:rPr>
          <w:rStyle w:val="38"/>
          <w:rFonts w:hint="default" w:ascii="Tahoma" w:hAnsi="Tahoma" w:eastAsia="Tahoma"/>
          <w:b/>
          <w:color w:val="auto"/>
          <w:sz w:val="20"/>
          <w:szCs w:val="20"/>
          <w:highlight w:val="white"/>
        </w:rPr>
        <w:t xml:space="preserve"> (Especificar)</w:t>
      </w:r>
      <w:r>
        <w:rPr>
          <w:rStyle w:val="38"/>
          <w:rFonts w:hint="default" w:ascii="Tahoma" w:hAnsi="Tahoma" w:eastAsia="Tahoma"/>
          <w:color w:val="auto"/>
          <w:sz w:val="20"/>
          <w:szCs w:val="20"/>
          <w:highlight w:val="white"/>
        </w:rPr>
        <w:t xml:space="preserve"> Organismo:</w:t>
      </w:r>
      <w:r>
        <w:rPr>
          <w:rStyle w:val="38"/>
          <w:rFonts w:hint="default" w:ascii="Tahoma" w:hAnsi="Tahoma" w:eastAsia="Tahoma"/>
          <w:b/>
          <w:color w:val="auto"/>
          <w:sz w:val="20"/>
          <w:szCs w:val="20"/>
          <w:highlight w:val="white"/>
        </w:rPr>
        <w:t>(Especificar)</w:t>
      </w:r>
      <w:r>
        <w:rPr>
          <w:rStyle w:val="38"/>
          <w:rFonts w:hint="default" w:ascii="Tahoma" w:hAnsi="Tahoma" w:eastAsia="Tahoma"/>
          <w:color w:val="auto"/>
          <w:sz w:val="20"/>
          <w:szCs w:val="20"/>
          <w:highlight w:val="white"/>
        </w:rPr>
        <w:t xml:space="preserve"> Objeto del Gasto </w:t>
      </w:r>
      <w:r>
        <w:rPr>
          <w:rStyle w:val="38"/>
          <w:rFonts w:hint="default" w:ascii="Tahoma" w:hAnsi="Tahoma" w:eastAsia="Tahoma"/>
          <w:b/>
          <w:color w:val="auto"/>
          <w:sz w:val="20"/>
          <w:szCs w:val="20"/>
          <w:highlight w:val="white"/>
        </w:rPr>
        <w:t xml:space="preserve">(Especificar), </w:t>
      </w:r>
      <w:r>
        <w:rPr>
          <w:rStyle w:val="38"/>
          <w:rFonts w:hint="default" w:ascii="Tahoma" w:hAnsi="Tahoma" w:eastAsia="Tahoma"/>
          <w:color w:val="auto"/>
          <w:sz w:val="20"/>
          <w:szCs w:val="20"/>
          <w:highlight w:val="white"/>
        </w:rPr>
        <w:t xml:space="preserve">Preventivo Nº </w:t>
      </w:r>
      <w:r>
        <w:rPr>
          <w:rStyle w:val="38"/>
          <w:rFonts w:hint="default" w:ascii="Tahoma" w:hAnsi="Tahoma" w:eastAsia="Tahoma"/>
          <w:b/>
          <w:color w:val="auto"/>
          <w:sz w:val="20"/>
          <w:szCs w:val="20"/>
          <w:highlight w:val="white"/>
        </w:rPr>
        <w:t>(Especificar)</w:t>
      </w:r>
      <w:r>
        <w:rPr>
          <w:rStyle w:val="38"/>
          <w:rFonts w:hint="default" w:ascii="Tahoma" w:hAnsi="Tahoma" w:eastAsia="Tahoma"/>
          <w:color w:val="auto"/>
          <w:sz w:val="20"/>
          <w:szCs w:val="20"/>
          <w:highlight w:val="white"/>
        </w:rPr>
        <w:t>.</w:t>
      </w:r>
    </w:p>
    <w:p>
      <w:pPr>
        <w:spacing w:beforeLines="0" w:afterLines="0"/>
        <w:rPr>
          <w:rFonts w:hint="default"/>
          <w:color w:val="auto"/>
          <w:sz w:val="18"/>
          <w:szCs w:val="16"/>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El pago que se efectivizará a través del Sistema de Gestión Pública (SIGEP), en moneda nacional  directamente al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mediante depósito bancario a su cuenta habilitada para dicho efecto.</w:t>
      </w:r>
    </w:p>
    <w:p>
      <w:pPr>
        <w:spacing w:beforeLines="0" w:afterLines="0"/>
        <w:rPr>
          <w:rFonts w:hint="default" w:ascii="Tahoma" w:hAnsi="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DÉCIMA SEGUNDA.- (ESTIPULACIÓN SOBRE IMPUESTOS). </w:t>
      </w:r>
      <w:r>
        <w:rPr>
          <w:rStyle w:val="38"/>
          <w:rFonts w:hint="default" w:ascii="Tahoma" w:hAnsi="Tahoma" w:eastAsia="Tahoma"/>
          <w:color w:val="auto"/>
          <w:sz w:val="20"/>
          <w:szCs w:val="20"/>
          <w:highlight w:val="white"/>
        </w:rPr>
        <w:t>Correrá por cuenta del</w:t>
      </w:r>
      <w:r>
        <w:rPr>
          <w:rStyle w:val="38"/>
          <w:rFonts w:hint="default" w:ascii="Tahoma" w:hAnsi="Tahoma" w:eastAsia="Tahoma"/>
          <w:b/>
          <w:color w:val="auto"/>
          <w:sz w:val="20"/>
          <w:szCs w:val="20"/>
          <w:highlight w:val="white"/>
        </w:rPr>
        <w:t xml:space="preserve"> CONSULTOR (A),</w:t>
      </w:r>
      <w:r>
        <w:rPr>
          <w:rStyle w:val="38"/>
          <w:rFonts w:hint="default" w:ascii="Tahoma" w:hAnsi="Tahoma" w:eastAsia="Tahoma"/>
          <w:color w:val="auto"/>
          <w:sz w:val="20"/>
          <w:szCs w:val="20"/>
          <w:highlight w:val="white"/>
        </w:rPr>
        <w:t xml:space="preserve"> en el marco de la relación contractual, el pago de todos los impuestos vigentes en el país a la fecha de suscripción del presente Contrato.</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En caso de que posteriormente, el Estado Plurinacional de Bolivia, implantara impuestos adicionales, disminuyera o incrementara los vigentes, mediante disposición legal expresa, el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deberá acogerse a su cumplimiento desde la fecha de vigencia de dicha normativa.</w:t>
      </w:r>
    </w:p>
    <w:p>
      <w:pPr>
        <w:widowControl w:val="0"/>
        <w:spacing w:beforeLines="0" w:afterLines="0"/>
        <w:rPr>
          <w:rFonts w:hint="default" w:ascii="Tahoma" w:hAnsi="Tahoma" w:eastAsia="Tahoma"/>
          <w:b/>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DÉCIMA TERCERA.- (APORTES DE LA CONSULTORÍA). </w:t>
      </w:r>
      <w:r>
        <w:rPr>
          <w:rStyle w:val="38"/>
          <w:rFonts w:hint="default" w:ascii="Tahoma" w:hAnsi="Tahoma" w:eastAsia="Tahoma"/>
          <w:color w:val="auto"/>
          <w:sz w:val="20"/>
          <w:szCs w:val="20"/>
          <w:highlight w:val="white"/>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Style w:val="38"/>
          <w:rFonts w:hint="default" w:ascii="Tahoma" w:hAnsi="Tahoma" w:eastAsia="Tahoma"/>
          <w:b/>
          <w:color w:val="auto"/>
          <w:sz w:val="20"/>
          <w:szCs w:val="20"/>
          <w:highlight w:val="white"/>
        </w:rPr>
        <w:t>CONSULTORÍA</w:t>
      </w:r>
      <w:r>
        <w:rPr>
          <w:rStyle w:val="38"/>
          <w:rFonts w:hint="default" w:ascii="Tahoma" w:hAnsi="Tahoma" w:eastAsia="Tahoma"/>
          <w:color w:val="auto"/>
          <w:sz w:val="20"/>
          <w:szCs w:val="20"/>
          <w:highlight w:val="white"/>
        </w:rPr>
        <w:t xml:space="preserve">.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tiene la responsabilidad de exigir el comprobante de las contribuciones antes de efectuar los pagos establecidos en su Contrato.</w:t>
      </w:r>
    </w:p>
    <w:p>
      <w:pPr>
        <w:spacing w:beforeLines="0" w:afterLines="0"/>
        <w:rPr>
          <w:rFonts w:hint="default" w:ascii="Tahoma" w:hAnsi="Tahoma" w:eastAsia="Tahoma"/>
          <w:b/>
          <w:color w:val="auto"/>
          <w:sz w:val="20"/>
          <w:szCs w:val="20"/>
          <w:highlight w:val="white"/>
          <w:u w:val="single" w:color="auto"/>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DÉCIMA CUARTA.- (EXCLUSIVIDAD Y RESPONSABILIDAD). </w:t>
      </w:r>
      <w:r>
        <w:rPr>
          <w:rStyle w:val="38"/>
          <w:rFonts w:hint="default" w:ascii="Tahoma" w:hAnsi="Tahoma" w:eastAsia="Tahoma"/>
          <w:color w:val="auto"/>
          <w:sz w:val="20"/>
          <w:szCs w:val="20"/>
          <w:highlight w:val="white"/>
        </w:rPr>
        <w:t xml:space="preserve">El </w:t>
      </w:r>
      <w:r>
        <w:rPr>
          <w:rStyle w:val="38"/>
          <w:rFonts w:hint="default" w:ascii="Tahoma" w:hAnsi="Tahoma" w:eastAsia="Tahoma"/>
          <w:b/>
          <w:color w:val="auto"/>
          <w:sz w:val="20"/>
          <w:szCs w:val="20"/>
          <w:highlight w:val="white"/>
        </w:rPr>
        <w:t>CONSULTOR (A)</w:t>
      </w:r>
      <w:r>
        <w:rPr>
          <w:rStyle w:val="38"/>
          <w:rFonts w:hint="default" w:ascii="Tahoma" w:hAnsi="Tahoma" w:eastAsia="Tahoma"/>
          <w:color w:val="auto"/>
          <w:sz w:val="20"/>
          <w:szCs w:val="20"/>
          <w:highlight w:val="white"/>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Asimismo, el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 xml:space="preserve">reconoce su responsabilidad profesional directa ante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de cualquier acción judicial o extrajudicial por este concepto.</w:t>
      </w:r>
    </w:p>
    <w:p>
      <w:pPr>
        <w:spacing w:beforeLines="0" w:afterLines="0"/>
        <w:rPr>
          <w:rFonts w:hint="default" w:ascii="Tahoma" w:hAnsi="Tahoma" w:eastAsia="Tahoma"/>
          <w:color w:val="auto"/>
          <w:sz w:val="20"/>
          <w:szCs w:val="20"/>
          <w:highlight w:val="white"/>
        </w:rPr>
      </w:pPr>
    </w:p>
    <w:p>
      <w:pPr>
        <w:pStyle w:val="121"/>
        <w:spacing w:beforeLines="0" w:afterLines="0"/>
        <w:jc w:val="both"/>
        <w:rPr>
          <w:rFonts w:hint="default"/>
          <w:color w:val="auto"/>
          <w:sz w:val="22"/>
          <w:szCs w:val="22"/>
        </w:rPr>
      </w:pPr>
      <w:r>
        <w:rPr>
          <w:rStyle w:val="38"/>
          <w:rFonts w:hint="default" w:ascii="Tahoma" w:hAnsi="Tahoma" w:eastAsia="Tahoma"/>
          <w:color w:val="auto"/>
          <w:sz w:val="20"/>
          <w:szCs w:val="20"/>
          <w:highlight w:val="white"/>
        </w:rPr>
        <w:t xml:space="preserve">El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121"/>
        <w:spacing w:beforeLines="0" w:afterLines="0"/>
        <w:ind w:left="567"/>
        <w:jc w:val="both"/>
        <w:rPr>
          <w:rFonts w:hint="default" w:ascii="Tahoma" w:hAnsi="Tahoma" w:eastAsia="Tahoma"/>
          <w:color w:val="auto"/>
          <w:sz w:val="20"/>
          <w:szCs w:val="20"/>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El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es responsable directo y absoluto de los servicios que realiza, quien responderá por el trabajo realizado, de acuerdo a normativa vigente, por lo que, en caso de ser requerido para cualquier aclaración pertinente, no podrá negar su concurrencia.</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DÉCIMA QUINTA.- FACTURACIÓN </w:t>
      </w:r>
      <w:r>
        <w:rPr>
          <w:rStyle w:val="38"/>
          <w:rFonts w:hint="default" w:ascii="Tahoma" w:hAnsi="Tahoma" w:eastAsia="Tahoma"/>
          <w:color w:val="auto"/>
          <w:sz w:val="20"/>
          <w:szCs w:val="20"/>
          <w:highlight w:val="white"/>
        </w:rPr>
        <w:t xml:space="preserve"> </w:t>
      </w:r>
      <w:r>
        <w:rPr>
          <w:rStyle w:val="38"/>
          <w:rFonts w:hint="default" w:ascii="Tahoma" w:hAnsi="Tahoma" w:eastAsia="Tahoma"/>
          <w:b/>
          <w:i/>
          <w:color w:val="auto"/>
          <w:sz w:val="20"/>
          <w:szCs w:val="20"/>
          <w:highlight w:val="white"/>
        </w:rPr>
        <w:t>(NO CORRESPONDE).</w:t>
      </w:r>
    </w:p>
    <w:p>
      <w:pPr>
        <w:spacing w:beforeLines="0" w:afterLines="0"/>
        <w:rPr>
          <w:rFonts w:hint="default" w:ascii="Tahoma" w:hAnsi="Tahoma" w:eastAsia="Tahoma"/>
          <w:b/>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DÉCIMA SEXTA.- (MODIFICACIONES AL CONTRATO). </w:t>
      </w:r>
      <w:r>
        <w:rPr>
          <w:rStyle w:val="38"/>
          <w:rFonts w:hint="default" w:ascii="Tahoma" w:hAnsi="Tahoma" w:eastAsia="Tahoma"/>
          <w:color w:val="auto"/>
          <w:sz w:val="20"/>
          <w:szCs w:val="20"/>
          <w:highlight w:val="white"/>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DÉCIMA SÉPTIMA.- (CESIÓN). </w:t>
      </w:r>
      <w:r>
        <w:rPr>
          <w:rStyle w:val="38"/>
          <w:rFonts w:hint="default" w:ascii="Tahoma" w:hAnsi="Tahoma" w:eastAsia="Tahoma"/>
          <w:color w:val="auto"/>
          <w:sz w:val="20"/>
          <w:szCs w:val="20"/>
          <w:highlight w:val="white"/>
        </w:rPr>
        <w:t xml:space="preserve">El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no podrá transferir parcial, ni totalmente las obligaciones contraídas en el presente Contrato, siendo de su entera responsabilidad la ejecución y cumplimiento de las obligaciones establecidas en el mismo.</w:t>
      </w:r>
    </w:p>
    <w:p>
      <w:pPr>
        <w:spacing w:beforeLines="0" w:afterLines="0"/>
        <w:rPr>
          <w:rFonts w:hint="default" w:ascii="Tahoma" w:hAnsi="Tahoma" w:eastAsia="Tahoma"/>
          <w:color w:val="auto"/>
          <w:sz w:val="20"/>
          <w:szCs w:val="20"/>
          <w:highlight w:val="white"/>
        </w:rPr>
      </w:pPr>
    </w:p>
    <w:p>
      <w:pPr>
        <w:widowControl w:val="0"/>
        <w:tabs>
          <w:tab w:val="left" w:pos="142"/>
          <w:tab w:val="left" w:pos="204"/>
          <w:tab w:val="left" w:pos="8931"/>
        </w:tabs>
        <w:spacing w:beforeLines="0" w:after="120" w:afterLines="0"/>
        <w:rPr>
          <w:rFonts w:hint="default"/>
          <w:color w:val="auto"/>
          <w:sz w:val="18"/>
          <w:szCs w:val="16"/>
        </w:rPr>
      </w:pPr>
      <w:r>
        <w:rPr>
          <w:rStyle w:val="38"/>
          <w:rFonts w:hint="default" w:ascii="Tahoma" w:hAnsi="Tahoma" w:eastAsia="Tahoma"/>
          <w:b/>
          <w:color w:val="auto"/>
          <w:sz w:val="20"/>
          <w:szCs w:val="20"/>
          <w:highlight w:val="white"/>
        </w:rPr>
        <w:t xml:space="preserve">CLÁUSULA DÉCIMA OCTAVA.- (SANCIONES Y MULTAS). </w:t>
      </w:r>
      <w:r>
        <w:rPr>
          <w:rStyle w:val="38"/>
          <w:rFonts w:hint="default" w:ascii="Tahoma" w:hAnsi="Tahoma" w:eastAsia="Tahoma"/>
          <w:color w:val="auto"/>
          <w:sz w:val="20"/>
          <w:szCs w:val="20"/>
          <w:highlight w:val="white"/>
        </w:rPr>
        <w:t xml:space="preserve">La </w:t>
      </w:r>
      <w:r>
        <w:rPr>
          <w:rStyle w:val="38"/>
          <w:rFonts w:hint="default" w:ascii="Tahoma" w:hAnsi="Tahoma" w:eastAsia="Tahoma"/>
          <w:b/>
          <w:color w:val="auto"/>
          <w:sz w:val="20"/>
          <w:szCs w:val="20"/>
          <w:highlight w:val="white"/>
        </w:rPr>
        <w:t>ENTIDAD</w:t>
      </w:r>
      <w:r>
        <w:rPr>
          <w:rStyle w:val="38"/>
          <w:rFonts w:hint="default" w:ascii="Tahoma" w:hAnsi="Tahoma" w:eastAsia="Tahoma"/>
          <w:b/>
          <w:color w:val="auto"/>
          <w:sz w:val="20"/>
          <w:szCs w:val="20"/>
          <w:highlight w:val="darkGreen"/>
        </w:rPr>
        <w:t xml:space="preserve"> </w:t>
      </w:r>
      <w:r>
        <w:rPr>
          <w:rStyle w:val="38"/>
          <w:rFonts w:hint="default" w:ascii="Tahoma" w:hAnsi="Tahoma" w:eastAsia="Tahoma"/>
          <w:color w:val="auto"/>
          <w:sz w:val="20"/>
          <w:szCs w:val="20"/>
          <w:highlight w:val="white"/>
        </w:rPr>
        <w:t>determina las sanciones aplicables, que darán lugar a las amonestaciones y/o descuentos según corresponda, de acuerdo a lo siguiente:</w:t>
      </w:r>
    </w:p>
    <w:p>
      <w:pPr>
        <w:widowControl w:val="0"/>
        <w:tabs>
          <w:tab w:val="left" w:pos="8931"/>
        </w:tabs>
        <w:spacing w:beforeLines="0" w:afterLines="0"/>
        <w:rPr>
          <w:rFonts w:hint="default"/>
          <w:color w:val="auto"/>
          <w:sz w:val="18"/>
          <w:szCs w:val="16"/>
        </w:rPr>
      </w:pPr>
      <w:r>
        <w:rPr>
          <w:rStyle w:val="38"/>
          <w:rFonts w:hint="default" w:ascii="Tahoma" w:hAnsi="Tahoma" w:eastAsia="Tahoma"/>
          <w:b/>
          <w:color w:val="000000"/>
          <w:sz w:val="20"/>
          <w:szCs w:val="20"/>
          <w:highlight w:val="white"/>
          <w:lang w:eastAsia="en-US"/>
        </w:rPr>
        <w:t>a) FALTAS LEVES CON AMONESTACIÓN ESCRITA:</w:t>
      </w:r>
    </w:p>
    <w:p>
      <w:pPr>
        <w:widowControl w:val="0"/>
        <w:tabs>
          <w:tab w:val="left" w:pos="8931"/>
        </w:tabs>
        <w:spacing w:beforeLines="0" w:afterLines="0"/>
        <w:rPr>
          <w:rFonts w:hint="default"/>
          <w:color w:val="auto"/>
          <w:sz w:val="18"/>
          <w:szCs w:val="16"/>
        </w:rPr>
      </w:pPr>
    </w:p>
    <w:p>
      <w:pPr>
        <w:widowControl w:val="0"/>
        <w:tabs>
          <w:tab w:val="left" w:pos="8931"/>
        </w:tabs>
        <w:spacing w:beforeLines="0" w:afterLines="0"/>
        <w:rPr>
          <w:rFonts w:hint="default"/>
          <w:color w:val="auto"/>
          <w:sz w:val="18"/>
          <w:szCs w:val="16"/>
        </w:rPr>
      </w:pPr>
      <w:r>
        <w:rPr>
          <w:rStyle w:val="38"/>
          <w:rFonts w:hint="default" w:ascii="Tahoma" w:hAnsi="Tahoma" w:eastAsia="Tahoma"/>
          <w:color w:val="000000"/>
          <w:sz w:val="20"/>
          <w:szCs w:val="20"/>
          <w:highlight w:val="white"/>
          <w:lang w:eastAsia="en-US"/>
        </w:rPr>
        <w:t xml:space="preserve">La amonestación escrita por falta leve es aquella que se realiza mediante Memorándum, al </w:t>
      </w:r>
      <w:r>
        <w:rPr>
          <w:rStyle w:val="38"/>
          <w:rFonts w:hint="default" w:ascii="Tahoma" w:hAnsi="Tahoma" w:eastAsia="Tahoma"/>
          <w:b/>
          <w:color w:val="000000"/>
          <w:sz w:val="20"/>
          <w:szCs w:val="20"/>
          <w:highlight w:val="white"/>
          <w:lang w:eastAsia="en-US"/>
        </w:rPr>
        <w:t xml:space="preserve">CONSULTOR (A) </w:t>
      </w:r>
      <w:r>
        <w:rPr>
          <w:rStyle w:val="38"/>
          <w:rFonts w:hint="default" w:ascii="Tahoma" w:hAnsi="Tahoma" w:eastAsia="Tahoma"/>
          <w:color w:val="000000"/>
          <w:sz w:val="20"/>
          <w:szCs w:val="20"/>
          <w:highlight w:val="white"/>
          <w:lang w:eastAsia="en-US"/>
        </w:rPr>
        <w:t>por parte de su inmediato superior, por alguna de las siguientes causas:</w:t>
      </w:r>
    </w:p>
    <w:p>
      <w:pPr>
        <w:widowControl w:val="0"/>
        <w:numPr>
          <w:ilvl w:val="0"/>
          <w:numId w:val="44"/>
        </w:numPr>
        <w:tabs>
          <w:tab w:val="left" w:pos="3171"/>
        </w:tabs>
        <w:spacing w:beforeLines="0" w:afterLines="0"/>
        <w:rPr>
          <w:rFonts w:hint="default"/>
          <w:color w:val="auto"/>
          <w:sz w:val="18"/>
          <w:szCs w:val="16"/>
        </w:rPr>
      </w:pPr>
      <w:r>
        <w:rPr>
          <w:rStyle w:val="38"/>
          <w:rFonts w:hint="default" w:ascii="Tahoma" w:hAnsi="Tahoma" w:eastAsia="Tahoma"/>
          <w:color w:val="000000"/>
          <w:sz w:val="20"/>
          <w:szCs w:val="20"/>
          <w:highlight w:val="white"/>
          <w:lang w:eastAsia="en-US"/>
        </w:rPr>
        <w:t>No asistir a eventos o actividades dispuestas por la Entidad e instruidos por autoridad competente.</w:t>
      </w:r>
    </w:p>
    <w:p>
      <w:pPr>
        <w:widowControl w:val="0"/>
        <w:numPr>
          <w:ilvl w:val="0"/>
          <w:numId w:val="44"/>
        </w:numPr>
        <w:tabs>
          <w:tab w:val="left" w:pos="3171"/>
        </w:tabs>
        <w:spacing w:beforeLines="0" w:afterLines="0"/>
        <w:rPr>
          <w:rFonts w:hint="default"/>
          <w:color w:val="auto"/>
          <w:sz w:val="18"/>
          <w:szCs w:val="16"/>
        </w:rPr>
      </w:pPr>
      <w:r>
        <w:rPr>
          <w:rStyle w:val="38"/>
          <w:rFonts w:hint="default" w:ascii="Tahoma" w:hAnsi="Tahoma" w:eastAsia="Tahoma"/>
          <w:color w:val="000000"/>
          <w:sz w:val="20"/>
          <w:szCs w:val="20"/>
          <w:highlight w:val="white"/>
          <w:lang w:eastAsia="en-US"/>
        </w:rPr>
        <w:t>Por incumplimiento a instrucciones emitidas por autoridades competentes.</w:t>
      </w:r>
    </w:p>
    <w:p>
      <w:pPr>
        <w:widowControl w:val="0"/>
        <w:numPr>
          <w:ilvl w:val="0"/>
          <w:numId w:val="44"/>
        </w:numPr>
        <w:tabs>
          <w:tab w:val="left" w:pos="3171"/>
        </w:tabs>
        <w:spacing w:beforeLines="0" w:afterLines="0"/>
        <w:rPr>
          <w:rFonts w:hint="default"/>
          <w:color w:val="auto"/>
          <w:sz w:val="18"/>
          <w:szCs w:val="16"/>
        </w:rPr>
      </w:pPr>
      <w:r>
        <w:rPr>
          <w:rStyle w:val="38"/>
          <w:rFonts w:hint="default" w:ascii="Tahoma" w:hAnsi="Tahoma" w:eastAsia="Tahoma"/>
          <w:color w:val="000000"/>
          <w:sz w:val="20"/>
          <w:szCs w:val="20"/>
          <w:highlight w:val="white"/>
          <w:lang w:eastAsia="en-US"/>
        </w:rPr>
        <w:t>Incumplir mandatos y disposiciones emitidos por la Entidad e instruidos por autoridad competente.</w:t>
      </w:r>
    </w:p>
    <w:p>
      <w:pPr>
        <w:widowControl w:val="0"/>
        <w:numPr>
          <w:ilvl w:val="0"/>
          <w:numId w:val="44"/>
        </w:numPr>
        <w:tabs>
          <w:tab w:val="left" w:pos="3171"/>
        </w:tabs>
        <w:spacing w:beforeLines="0" w:afterLines="0"/>
        <w:rPr>
          <w:rFonts w:hint="default"/>
          <w:color w:val="auto"/>
          <w:sz w:val="18"/>
          <w:szCs w:val="16"/>
        </w:rPr>
      </w:pPr>
      <w:r>
        <w:rPr>
          <w:rStyle w:val="38"/>
          <w:rFonts w:hint="default" w:ascii="Tahoma" w:hAnsi="Tahoma" w:eastAsia="Tahoma"/>
          <w:color w:val="000000"/>
          <w:sz w:val="20"/>
          <w:szCs w:val="20"/>
          <w:highlight w:val="white"/>
          <w:lang w:eastAsia="en-US"/>
        </w:rPr>
        <w:t xml:space="preserve">Ejercer atribuciones o funciones ajenas a su </w:t>
      </w:r>
      <w:r>
        <w:rPr>
          <w:rStyle w:val="38"/>
          <w:rFonts w:hint="default" w:ascii="Tahoma" w:hAnsi="Tahoma" w:eastAsia="Tahoma"/>
          <w:b/>
          <w:color w:val="000000"/>
          <w:sz w:val="20"/>
          <w:szCs w:val="20"/>
          <w:highlight w:val="white"/>
          <w:lang w:eastAsia="en-US"/>
        </w:rPr>
        <w:t>CONSULTORÍA.</w:t>
      </w:r>
    </w:p>
    <w:p>
      <w:pPr>
        <w:widowControl w:val="0"/>
        <w:numPr>
          <w:ilvl w:val="0"/>
          <w:numId w:val="44"/>
        </w:numPr>
        <w:tabs>
          <w:tab w:val="left" w:pos="3171"/>
        </w:tabs>
        <w:spacing w:beforeLines="0" w:afterLines="0"/>
        <w:rPr>
          <w:rFonts w:hint="default"/>
          <w:color w:val="auto"/>
          <w:sz w:val="18"/>
          <w:szCs w:val="16"/>
        </w:rPr>
      </w:pPr>
      <w:r>
        <w:rPr>
          <w:rStyle w:val="38"/>
          <w:rFonts w:hint="default" w:ascii="Tahoma" w:hAnsi="Tahoma" w:eastAsia="Tahoma"/>
          <w:color w:val="000000"/>
          <w:sz w:val="20"/>
          <w:szCs w:val="20"/>
          <w:highlight w:val="white"/>
          <w:lang w:eastAsia="en-US"/>
        </w:rPr>
        <w:t>Retirar sin autorización verbal o escrita del inmediato superior, documentos, bienes u otros objetos, que sean de propiedad o estén a cargo de la Entidad, siempre y cuando estos hechos no constituyan conductas penalmente sancionables.</w:t>
      </w:r>
    </w:p>
    <w:p>
      <w:pPr>
        <w:widowControl w:val="0"/>
        <w:numPr>
          <w:ilvl w:val="0"/>
          <w:numId w:val="44"/>
        </w:numPr>
        <w:tabs>
          <w:tab w:val="left" w:pos="3171"/>
        </w:tabs>
        <w:spacing w:beforeLines="0" w:afterLines="0"/>
        <w:rPr>
          <w:rFonts w:hint="default"/>
          <w:color w:val="auto"/>
          <w:sz w:val="18"/>
          <w:szCs w:val="16"/>
        </w:rPr>
      </w:pPr>
      <w:r>
        <w:rPr>
          <w:rStyle w:val="38"/>
          <w:rFonts w:hint="default" w:ascii="Tahoma" w:hAnsi="Tahoma" w:eastAsia="Tahoma"/>
          <w:color w:val="000000"/>
          <w:sz w:val="20"/>
          <w:szCs w:val="20"/>
          <w:highlight w:val="white"/>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widowControl w:val="0"/>
        <w:numPr>
          <w:ilvl w:val="0"/>
          <w:numId w:val="44"/>
        </w:numPr>
        <w:tabs>
          <w:tab w:val="left" w:pos="3171"/>
        </w:tabs>
        <w:spacing w:beforeLines="0" w:afterLines="0"/>
        <w:rPr>
          <w:rFonts w:hint="default"/>
          <w:color w:val="auto"/>
          <w:sz w:val="18"/>
          <w:szCs w:val="16"/>
        </w:rPr>
      </w:pPr>
      <w:r>
        <w:rPr>
          <w:rStyle w:val="38"/>
          <w:rFonts w:hint="default" w:ascii="Tahoma" w:hAnsi="Tahoma" w:eastAsia="Tahoma"/>
          <w:color w:val="000000"/>
          <w:sz w:val="20"/>
          <w:szCs w:val="20"/>
          <w:highlight w:val="white"/>
          <w:lang w:eastAsia="en-US"/>
        </w:rPr>
        <w:t>No portar el Credencial en lugar visible, durante la jornada laboral.</w:t>
      </w:r>
    </w:p>
    <w:p>
      <w:pPr>
        <w:widowControl w:val="0"/>
        <w:numPr>
          <w:ilvl w:val="0"/>
          <w:numId w:val="44"/>
        </w:numPr>
        <w:tabs>
          <w:tab w:val="left" w:pos="3171"/>
        </w:tabs>
        <w:spacing w:beforeLines="0" w:afterLines="0"/>
        <w:rPr>
          <w:rFonts w:hint="default"/>
          <w:color w:val="auto"/>
          <w:sz w:val="18"/>
          <w:szCs w:val="16"/>
        </w:rPr>
      </w:pPr>
      <w:r>
        <w:rPr>
          <w:rStyle w:val="38"/>
          <w:rFonts w:hint="default" w:ascii="Tahoma" w:hAnsi="Tahoma" w:eastAsia="Tahoma"/>
          <w:color w:val="000000"/>
          <w:sz w:val="20"/>
          <w:szCs w:val="20"/>
          <w:highlight w:val="white"/>
          <w:lang w:eastAsia="en-US"/>
        </w:rPr>
        <w:t>Inasistencia o abandono a cursos, talleres o seminarios de capacitación a los cuales se le haya designado, tanto internos como externos.</w:t>
      </w:r>
    </w:p>
    <w:p>
      <w:pPr>
        <w:widowControl w:val="0"/>
        <w:tabs>
          <w:tab w:val="left" w:pos="9357"/>
        </w:tabs>
        <w:spacing w:beforeLines="0" w:afterLines="0"/>
        <w:ind w:left="426" w:hanging="426"/>
        <w:rPr>
          <w:rFonts w:hint="default" w:ascii="Tahoma" w:hAnsi="Tahoma" w:eastAsia="Tahoma"/>
          <w:color w:val="000000"/>
          <w:sz w:val="20"/>
          <w:szCs w:val="20"/>
          <w:highlight w:val="white"/>
          <w:lang w:eastAsia="en-US"/>
        </w:rPr>
      </w:pPr>
    </w:p>
    <w:p>
      <w:pPr>
        <w:widowControl w:val="0"/>
        <w:tabs>
          <w:tab w:val="left" w:pos="8931"/>
        </w:tabs>
        <w:spacing w:beforeLines="0" w:afterLines="0"/>
        <w:rPr>
          <w:rFonts w:hint="default"/>
          <w:color w:val="auto"/>
          <w:sz w:val="18"/>
          <w:szCs w:val="16"/>
        </w:rPr>
      </w:pPr>
      <w:r>
        <w:rPr>
          <w:rStyle w:val="38"/>
          <w:rFonts w:hint="default" w:ascii="Tahoma" w:hAnsi="Tahoma" w:eastAsia="Tahoma"/>
          <w:b/>
          <w:color w:val="000000"/>
          <w:sz w:val="20"/>
          <w:szCs w:val="20"/>
          <w:highlight w:val="white"/>
          <w:lang w:eastAsia="en-US"/>
        </w:rPr>
        <w:t>b) FALTAS LEVES CON SANCIÓN ECONÓMICA POR ATRASOS, INASISTENCIAS Y AUSENCIAS EN EL PUESTO DE TRABAJO.</w:t>
      </w:r>
    </w:p>
    <w:p>
      <w:pPr>
        <w:widowControl w:val="0"/>
        <w:tabs>
          <w:tab w:val="left" w:pos="9357"/>
        </w:tabs>
        <w:spacing w:beforeLines="0" w:afterLines="0"/>
        <w:ind w:left="426" w:hanging="426"/>
        <w:rPr>
          <w:rFonts w:hint="default" w:ascii="Tahoma" w:hAnsi="Tahoma"/>
          <w:color w:val="000000"/>
          <w:sz w:val="20"/>
          <w:szCs w:val="20"/>
          <w:highlight w:val="white"/>
        </w:rPr>
      </w:pPr>
    </w:p>
    <w:p>
      <w:pPr>
        <w:widowControl w:val="0"/>
        <w:tabs>
          <w:tab w:val="left" w:pos="8931"/>
        </w:tabs>
        <w:spacing w:beforeLines="0" w:afterLines="0"/>
        <w:rPr>
          <w:rFonts w:hint="default"/>
          <w:color w:val="auto"/>
          <w:sz w:val="18"/>
          <w:szCs w:val="16"/>
        </w:rPr>
      </w:pPr>
      <w:r>
        <w:rPr>
          <w:rStyle w:val="38"/>
          <w:rFonts w:hint="default" w:ascii="Tahoma" w:hAnsi="Tahoma" w:eastAsia="Tahoma"/>
          <w:color w:val="000000"/>
          <w:sz w:val="20"/>
          <w:szCs w:val="20"/>
          <w:highlight w:val="white"/>
          <w:lang w:eastAsia="en-US"/>
        </w:rPr>
        <w:t xml:space="preserve">La </w:t>
      </w:r>
      <w:r>
        <w:rPr>
          <w:rStyle w:val="38"/>
          <w:rFonts w:hint="default" w:ascii="Tahoma" w:hAnsi="Tahoma" w:eastAsia="Tahoma"/>
          <w:b/>
          <w:color w:val="000000"/>
          <w:sz w:val="20"/>
          <w:szCs w:val="20"/>
          <w:highlight w:val="white"/>
          <w:lang w:eastAsia="en-US"/>
        </w:rPr>
        <w:t>ENTIDAD</w:t>
      </w:r>
      <w:r>
        <w:rPr>
          <w:rStyle w:val="38"/>
          <w:rFonts w:hint="default" w:ascii="Tahoma" w:hAnsi="Tahoma" w:eastAsia="Tahoma"/>
          <w:color w:val="000000"/>
          <w:sz w:val="20"/>
          <w:szCs w:val="20"/>
          <w:highlight w:val="white"/>
          <w:lang w:eastAsia="en-US"/>
        </w:rPr>
        <w:t xml:space="preserve"> otorgará al </w:t>
      </w:r>
      <w:r>
        <w:rPr>
          <w:rStyle w:val="38"/>
          <w:rFonts w:hint="default" w:ascii="Tahoma" w:hAnsi="Tahoma" w:eastAsia="Tahoma"/>
          <w:b/>
          <w:color w:val="000000"/>
          <w:sz w:val="20"/>
          <w:szCs w:val="20"/>
          <w:highlight w:val="white"/>
          <w:lang w:eastAsia="en-US"/>
        </w:rPr>
        <w:t xml:space="preserve">CONSULTOR (A) </w:t>
      </w:r>
      <w:r>
        <w:rPr>
          <w:rStyle w:val="38"/>
          <w:rFonts w:hint="default" w:ascii="Tahoma" w:hAnsi="Tahoma" w:eastAsia="Tahoma"/>
          <w:color w:val="000000"/>
          <w:sz w:val="20"/>
          <w:szCs w:val="20"/>
          <w:highlight w:val="white"/>
          <w:lang w:eastAsia="en-US"/>
        </w:rPr>
        <w:t xml:space="preserve">una tolerancia de treinta (30) minutos al mes por atrasos en los horarios de ingreso a la </w:t>
      </w:r>
      <w:r>
        <w:rPr>
          <w:rStyle w:val="38"/>
          <w:rFonts w:hint="default" w:ascii="Tahoma" w:hAnsi="Tahoma" w:eastAsia="Tahoma"/>
          <w:b/>
          <w:color w:val="000000"/>
          <w:sz w:val="20"/>
          <w:szCs w:val="20"/>
          <w:highlight w:val="white"/>
          <w:lang w:eastAsia="en-US"/>
        </w:rPr>
        <w:t>ENTIDAD</w:t>
      </w:r>
      <w:r>
        <w:rPr>
          <w:rStyle w:val="38"/>
          <w:rFonts w:hint="default" w:ascii="Tahoma" w:hAnsi="Tahoma" w:eastAsia="Tahoma"/>
          <w:color w:val="000000"/>
          <w:sz w:val="20"/>
          <w:szCs w:val="20"/>
          <w:highlight w:val="white"/>
          <w:lang w:eastAsia="en-US"/>
        </w:rPr>
        <w:t xml:space="preserve">; siendo esta adicional a la tolerancia prevista en la Cláusula Sexta (Horario de Trabajo). Cuando el </w:t>
      </w:r>
      <w:r>
        <w:rPr>
          <w:rStyle w:val="38"/>
          <w:rFonts w:hint="default" w:ascii="Tahoma" w:hAnsi="Tahoma" w:eastAsia="Tahoma"/>
          <w:b/>
          <w:color w:val="000000"/>
          <w:sz w:val="20"/>
          <w:szCs w:val="20"/>
          <w:highlight w:val="white"/>
          <w:lang w:eastAsia="en-US"/>
        </w:rPr>
        <w:t xml:space="preserve">CONSULTOR (A) </w:t>
      </w:r>
      <w:r>
        <w:rPr>
          <w:rStyle w:val="38"/>
          <w:rFonts w:hint="default" w:ascii="Tahoma" w:hAnsi="Tahoma" w:eastAsia="Tahoma"/>
          <w:color w:val="000000"/>
          <w:sz w:val="20"/>
          <w:szCs w:val="20"/>
          <w:highlight w:val="white"/>
          <w:lang w:eastAsia="en-US"/>
        </w:rPr>
        <w:t>supere la tolerancia acumulada de treinta (30) minutos al mes, se aplicarán descuentos y/o sanciones conforme al siguiente cuadro:</w:t>
      </w:r>
    </w:p>
    <w:p>
      <w:pPr>
        <w:widowControl w:val="0"/>
        <w:tabs>
          <w:tab w:val="left" w:pos="9357"/>
        </w:tabs>
        <w:spacing w:beforeLines="0" w:afterLines="0"/>
        <w:ind w:left="426" w:hanging="426"/>
        <w:rPr>
          <w:rFonts w:hint="default" w:ascii="Tahoma" w:hAnsi="Tahoma" w:eastAsia="Tahoma"/>
          <w:color w:val="000000"/>
          <w:sz w:val="20"/>
          <w:szCs w:val="20"/>
          <w:highlight w:val="white"/>
          <w:lang w:eastAsia="en-US"/>
        </w:rPr>
      </w:pPr>
    </w:p>
    <w:tbl>
      <w:tblPr>
        <w:tblStyle w:val="11"/>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188"/>
        <w:gridCol w:w="36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2" w:hRule="atLeast"/>
          <w:jc w:val="center"/>
        </w:trPr>
        <w:tc>
          <w:tcPr>
            <w:tcW w:w="4188" w:type="dxa"/>
            <w:tcBorders>
              <w:top w:val="single" w:color="000000" w:sz="4" w:space="0"/>
              <w:left w:val="single" w:color="000000" w:sz="4" w:space="0"/>
              <w:bottom w:val="single" w:color="000000" w:sz="4" w:space="0"/>
              <w:right w:val="single" w:color="000000" w:sz="4" w:space="0"/>
              <w:tl2br w:val="nil"/>
              <w:tr2bl w:val="nil"/>
            </w:tcBorders>
            <w:shd w:val="clear" w:color="auto" w:fill="808080"/>
            <w:noWrap w:val="0"/>
            <w:tcMar>
              <w:left w:w="70" w:type="dxa"/>
              <w:right w:w="70" w:type="dxa"/>
            </w:tcMar>
            <w:vAlign w:val="top"/>
          </w:tcPr>
          <w:p>
            <w:pPr>
              <w:widowControl w:val="0"/>
              <w:tabs>
                <w:tab w:val="left" w:pos="142"/>
                <w:tab w:val="left" w:pos="204"/>
                <w:tab w:val="left" w:pos="8931"/>
              </w:tabs>
              <w:spacing w:beforeLines="0" w:afterLines="0"/>
              <w:jc w:val="center"/>
              <w:rPr>
                <w:rFonts w:hint="default"/>
                <w:color w:val="auto"/>
                <w:sz w:val="18"/>
                <w:szCs w:val="16"/>
              </w:rPr>
            </w:pPr>
            <w:r>
              <w:rPr>
                <w:rFonts w:hint="default" w:ascii="Tahoma" w:hAnsi="Tahoma" w:eastAsia="Tahoma"/>
                <w:b/>
                <w:color w:val="auto"/>
                <w:sz w:val="20"/>
                <w:szCs w:val="20"/>
                <w:highlight w:val="darkGray"/>
              </w:rPr>
              <w:t>CAUSAL</w:t>
            </w:r>
          </w:p>
          <w:p>
            <w:pPr>
              <w:widowControl w:val="0"/>
              <w:tabs>
                <w:tab w:val="left" w:pos="142"/>
                <w:tab w:val="left" w:pos="204"/>
                <w:tab w:val="left" w:pos="8931"/>
              </w:tabs>
              <w:spacing w:beforeLines="0" w:afterLines="0"/>
              <w:rPr>
                <w:rFonts w:hint="default"/>
                <w:color w:val="auto"/>
                <w:sz w:val="18"/>
                <w:szCs w:val="16"/>
              </w:rPr>
            </w:pPr>
            <w:r>
              <w:rPr>
                <w:rFonts w:hint="default" w:ascii="Tahoma" w:hAnsi="Tahoma" w:eastAsia="Tahoma"/>
                <w:b/>
                <w:color w:val="auto"/>
                <w:sz w:val="20"/>
                <w:szCs w:val="20"/>
                <w:highlight w:val="darkGray"/>
              </w:rPr>
              <w:t>En minutos de atraso acumulados en el mes</w:t>
            </w:r>
          </w:p>
        </w:tc>
        <w:tc>
          <w:tcPr>
            <w:tcW w:w="3605" w:type="dxa"/>
            <w:tcBorders>
              <w:top w:val="single" w:color="000000" w:sz="4" w:space="0"/>
              <w:left w:val="single" w:color="000000" w:sz="4" w:space="0"/>
              <w:bottom w:val="single" w:color="000000" w:sz="4" w:space="0"/>
              <w:right w:val="single" w:color="000000" w:sz="4" w:space="0"/>
              <w:tl2br w:val="nil"/>
              <w:tr2bl w:val="nil"/>
            </w:tcBorders>
            <w:shd w:val="clear" w:color="auto" w:fill="808080"/>
            <w:noWrap w:val="0"/>
            <w:tcMar>
              <w:left w:w="70" w:type="dxa"/>
              <w:right w:w="70" w:type="dxa"/>
            </w:tcMar>
            <w:vAlign w:val="top"/>
          </w:tcPr>
          <w:p>
            <w:pPr>
              <w:widowControl w:val="0"/>
              <w:tabs>
                <w:tab w:val="left" w:pos="142"/>
                <w:tab w:val="left" w:pos="204"/>
                <w:tab w:val="left" w:pos="8931"/>
              </w:tabs>
              <w:spacing w:beforeLines="0" w:afterLines="0"/>
              <w:jc w:val="center"/>
              <w:rPr>
                <w:rFonts w:hint="default"/>
                <w:color w:val="auto"/>
                <w:sz w:val="18"/>
                <w:szCs w:val="16"/>
              </w:rPr>
            </w:pPr>
            <w:r>
              <w:rPr>
                <w:rFonts w:hint="default" w:ascii="Tahoma" w:hAnsi="Tahoma" w:eastAsia="Tahoma"/>
                <w:b/>
                <w:color w:val="auto"/>
                <w:sz w:val="20"/>
                <w:szCs w:val="20"/>
                <w:highlight w:val="darkGray"/>
              </w:rPr>
              <w:t>SANCIÓN</w:t>
            </w:r>
          </w:p>
          <w:p>
            <w:pPr>
              <w:widowControl w:val="0"/>
              <w:tabs>
                <w:tab w:val="left" w:pos="142"/>
                <w:tab w:val="left" w:pos="204"/>
                <w:tab w:val="left" w:pos="8931"/>
              </w:tabs>
              <w:spacing w:beforeLines="0" w:afterLines="0"/>
              <w:rPr>
                <w:rFonts w:hint="default"/>
                <w:color w:val="auto"/>
                <w:sz w:val="18"/>
                <w:szCs w:val="16"/>
              </w:rPr>
            </w:pPr>
            <w:r>
              <w:rPr>
                <w:rFonts w:hint="default" w:ascii="Tahoma" w:hAnsi="Tahoma" w:eastAsia="Tahoma"/>
                <w:b/>
                <w:color w:val="auto"/>
                <w:sz w:val="20"/>
                <w:szCs w:val="20"/>
                <w:highlight w:val="darkGray"/>
              </w:rPr>
              <w:t>En días de la remuneración mensual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2" w:hRule="atLeast"/>
          <w:jc w:val="center"/>
        </w:trPr>
        <w:tc>
          <w:tcPr>
            <w:tcW w:w="4188" w:type="dxa"/>
            <w:tcBorders>
              <w:top w:val="single" w:color="000000" w:sz="4" w:space="0"/>
              <w:left w:val="single" w:color="000000" w:sz="4" w:space="0"/>
              <w:bottom w:val="single" w:color="000000" w:sz="4" w:space="0"/>
              <w:right w:val="single" w:color="000000" w:sz="4" w:space="0"/>
              <w:tl2br w:val="nil"/>
              <w:tr2bl w:val="nil"/>
            </w:tcBorders>
            <w:noWrap w:val="0"/>
            <w:tcMar>
              <w:left w:w="70" w:type="dxa"/>
              <w:right w:w="70" w:type="dxa"/>
            </w:tcMar>
            <w:vAlign w:val="top"/>
          </w:tcPr>
          <w:p>
            <w:pPr>
              <w:widowControl w:val="0"/>
              <w:tabs>
                <w:tab w:val="left" w:pos="142"/>
                <w:tab w:val="left" w:pos="204"/>
                <w:tab w:val="left" w:pos="8931"/>
              </w:tabs>
              <w:spacing w:beforeLines="0" w:afterLines="0"/>
              <w:rPr>
                <w:rFonts w:hint="default"/>
                <w:color w:val="auto"/>
                <w:sz w:val="18"/>
                <w:szCs w:val="16"/>
              </w:rPr>
            </w:pPr>
            <w:r>
              <w:rPr>
                <w:rFonts w:hint="default" w:ascii="Tahoma" w:hAnsi="Tahoma" w:eastAsia="Tahoma"/>
                <w:color w:val="auto"/>
                <w:sz w:val="20"/>
                <w:szCs w:val="20"/>
                <w:highlight w:val="white"/>
              </w:rPr>
              <w:t>De 31 a 45 Minutos en el mes</w:t>
            </w:r>
          </w:p>
        </w:tc>
        <w:tc>
          <w:tcPr>
            <w:tcW w:w="3605" w:type="dxa"/>
            <w:tcBorders>
              <w:top w:val="single" w:color="000000" w:sz="4" w:space="0"/>
              <w:left w:val="single" w:color="000000" w:sz="4" w:space="0"/>
              <w:bottom w:val="single" w:color="000000" w:sz="4" w:space="0"/>
              <w:right w:val="single" w:color="000000" w:sz="4" w:space="0"/>
              <w:tl2br w:val="nil"/>
              <w:tr2bl w:val="nil"/>
            </w:tcBorders>
            <w:noWrap w:val="0"/>
            <w:tcMar>
              <w:left w:w="70" w:type="dxa"/>
              <w:right w:w="70" w:type="dxa"/>
            </w:tcMar>
            <w:vAlign w:val="top"/>
          </w:tcPr>
          <w:p>
            <w:pPr>
              <w:widowControl w:val="0"/>
              <w:tabs>
                <w:tab w:val="left" w:pos="142"/>
                <w:tab w:val="left" w:pos="204"/>
                <w:tab w:val="left" w:pos="8931"/>
              </w:tabs>
              <w:spacing w:beforeLines="0" w:afterLines="0"/>
              <w:rPr>
                <w:rFonts w:hint="default"/>
                <w:color w:val="auto"/>
                <w:sz w:val="18"/>
                <w:szCs w:val="16"/>
              </w:rPr>
            </w:pPr>
            <w:r>
              <w:rPr>
                <w:rFonts w:hint="default" w:ascii="Tahoma" w:hAnsi="Tahoma" w:eastAsia="Tahoma"/>
                <w:color w:val="auto"/>
                <w:sz w:val="20"/>
                <w:szCs w:val="20"/>
                <w:highlight w:val="white"/>
              </w:rPr>
              <w:t>Medio día de  remuneración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5" w:hRule="atLeast"/>
          <w:jc w:val="center"/>
        </w:trPr>
        <w:tc>
          <w:tcPr>
            <w:tcW w:w="4188" w:type="dxa"/>
            <w:tcBorders>
              <w:top w:val="single" w:color="000000" w:sz="4" w:space="0"/>
              <w:left w:val="single" w:color="000000" w:sz="4" w:space="0"/>
              <w:bottom w:val="single" w:color="000000" w:sz="4" w:space="0"/>
              <w:right w:val="single" w:color="000000" w:sz="4" w:space="0"/>
              <w:tl2br w:val="nil"/>
              <w:tr2bl w:val="nil"/>
            </w:tcBorders>
            <w:noWrap w:val="0"/>
            <w:tcMar>
              <w:left w:w="70" w:type="dxa"/>
              <w:right w:w="70" w:type="dxa"/>
            </w:tcMar>
            <w:vAlign w:val="top"/>
          </w:tcPr>
          <w:p>
            <w:pPr>
              <w:widowControl w:val="0"/>
              <w:tabs>
                <w:tab w:val="left" w:pos="142"/>
                <w:tab w:val="left" w:pos="204"/>
                <w:tab w:val="left" w:pos="8931"/>
              </w:tabs>
              <w:spacing w:beforeLines="0" w:afterLines="0"/>
              <w:rPr>
                <w:rFonts w:hint="default"/>
                <w:color w:val="auto"/>
                <w:sz w:val="18"/>
                <w:szCs w:val="16"/>
              </w:rPr>
            </w:pPr>
            <w:r>
              <w:rPr>
                <w:rFonts w:hint="default" w:ascii="Tahoma" w:hAnsi="Tahoma" w:eastAsia="Tahoma"/>
                <w:color w:val="auto"/>
                <w:sz w:val="20"/>
                <w:szCs w:val="20"/>
                <w:highlight w:val="white"/>
              </w:rPr>
              <w:t>De 46 a 60 Minutos en el mes</w:t>
            </w:r>
          </w:p>
        </w:tc>
        <w:tc>
          <w:tcPr>
            <w:tcW w:w="3605" w:type="dxa"/>
            <w:tcBorders>
              <w:top w:val="single" w:color="000000" w:sz="4" w:space="0"/>
              <w:left w:val="single" w:color="000000" w:sz="4" w:space="0"/>
              <w:bottom w:val="single" w:color="000000" w:sz="4" w:space="0"/>
              <w:right w:val="single" w:color="000000" w:sz="4" w:space="0"/>
              <w:tl2br w:val="nil"/>
              <w:tr2bl w:val="nil"/>
            </w:tcBorders>
            <w:noWrap w:val="0"/>
            <w:tcMar>
              <w:left w:w="70" w:type="dxa"/>
              <w:right w:w="70" w:type="dxa"/>
            </w:tcMar>
            <w:vAlign w:val="top"/>
          </w:tcPr>
          <w:p>
            <w:pPr>
              <w:widowControl w:val="0"/>
              <w:tabs>
                <w:tab w:val="left" w:pos="142"/>
                <w:tab w:val="left" w:pos="204"/>
                <w:tab w:val="left" w:pos="8931"/>
              </w:tabs>
              <w:spacing w:beforeLines="0" w:afterLines="0"/>
              <w:rPr>
                <w:rFonts w:hint="default"/>
                <w:color w:val="auto"/>
                <w:sz w:val="18"/>
                <w:szCs w:val="16"/>
              </w:rPr>
            </w:pPr>
            <w:r>
              <w:rPr>
                <w:rFonts w:hint="default" w:ascii="Tahoma" w:hAnsi="Tahoma" w:eastAsia="Tahoma"/>
                <w:color w:val="auto"/>
                <w:sz w:val="20"/>
                <w:szCs w:val="20"/>
                <w:highlight w:val="white"/>
              </w:rPr>
              <w:t>Un día de  remuneración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0" w:hRule="atLeast"/>
          <w:jc w:val="center"/>
        </w:trPr>
        <w:tc>
          <w:tcPr>
            <w:tcW w:w="4188" w:type="dxa"/>
            <w:tcBorders>
              <w:top w:val="single" w:color="000000" w:sz="4" w:space="0"/>
              <w:left w:val="single" w:color="000000" w:sz="4" w:space="0"/>
              <w:bottom w:val="single" w:color="000000" w:sz="4" w:space="0"/>
              <w:right w:val="single" w:color="000000" w:sz="4" w:space="0"/>
              <w:tl2br w:val="nil"/>
              <w:tr2bl w:val="nil"/>
            </w:tcBorders>
            <w:noWrap w:val="0"/>
            <w:tcMar>
              <w:left w:w="70" w:type="dxa"/>
              <w:right w:w="70" w:type="dxa"/>
            </w:tcMar>
            <w:vAlign w:val="top"/>
          </w:tcPr>
          <w:p>
            <w:pPr>
              <w:widowControl w:val="0"/>
              <w:tabs>
                <w:tab w:val="left" w:pos="142"/>
                <w:tab w:val="left" w:pos="204"/>
                <w:tab w:val="left" w:pos="8931"/>
              </w:tabs>
              <w:spacing w:beforeLines="0" w:afterLines="0"/>
              <w:rPr>
                <w:rFonts w:hint="default"/>
                <w:color w:val="auto"/>
                <w:sz w:val="18"/>
                <w:szCs w:val="16"/>
              </w:rPr>
            </w:pPr>
            <w:r>
              <w:rPr>
                <w:rFonts w:hint="default" w:ascii="Tahoma" w:hAnsi="Tahoma" w:eastAsia="Tahoma"/>
                <w:color w:val="auto"/>
                <w:sz w:val="20"/>
                <w:szCs w:val="20"/>
                <w:highlight w:val="white"/>
              </w:rPr>
              <w:t>De 61 a 90 Minutos en el mes</w:t>
            </w:r>
          </w:p>
        </w:tc>
        <w:tc>
          <w:tcPr>
            <w:tcW w:w="3605" w:type="dxa"/>
            <w:tcBorders>
              <w:top w:val="single" w:color="000000" w:sz="4" w:space="0"/>
              <w:left w:val="single" w:color="000000" w:sz="4" w:space="0"/>
              <w:bottom w:val="single" w:color="000000" w:sz="4" w:space="0"/>
              <w:right w:val="single" w:color="000000" w:sz="4" w:space="0"/>
              <w:tl2br w:val="nil"/>
              <w:tr2bl w:val="nil"/>
            </w:tcBorders>
            <w:noWrap w:val="0"/>
            <w:tcMar>
              <w:left w:w="70" w:type="dxa"/>
              <w:right w:w="70" w:type="dxa"/>
            </w:tcMar>
            <w:vAlign w:val="top"/>
          </w:tcPr>
          <w:p>
            <w:pPr>
              <w:widowControl w:val="0"/>
              <w:tabs>
                <w:tab w:val="left" w:pos="142"/>
                <w:tab w:val="left" w:pos="204"/>
                <w:tab w:val="left" w:pos="8931"/>
              </w:tabs>
              <w:spacing w:beforeLines="0" w:afterLines="0"/>
              <w:rPr>
                <w:rFonts w:hint="default"/>
                <w:color w:val="auto"/>
                <w:sz w:val="18"/>
                <w:szCs w:val="16"/>
              </w:rPr>
            </w:pPr>
            <w:r>
              <w:rPr>
                <w:rFonts w:hint="default" w:ascii="Tahoma" w:hAnsi="Tahoma" w:eastAsia="Tahoma"/>
                <w:color w:val="auto"/>
                <w:sz w:val="20"/>
                <w:szCs w:val="20"/>
                <w:highlight w:val="white"/>
              </w:rPr>
              <w:t>Dos días de remuneración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4" w:hRule="atLeast"/>
          <w:jc w:val="center"/>
        </w:trPr>
        <w:tc>
          <w:tcPr>
            <w:tcW w:w="4188" w:type="dxa"/>
            <w:tcBorders>
              <w:top w:val="single" w:color="000000" w:sz="4" w:space="0"/>
              <w:left w:val="single" w:color="000000" w:sz="4" w:space="0"/>
              <w:bottom w:val="single" w:color="000000" w:sz="4" w:space="0"/>
              <w:right w:val="single" w:color="000000" w:sz="4" w:space="0"/>
              <w:tl2br w:val="nil"/>
              <w:tr2bl w:val="nil"/>
            </w:tcBorders>
            <w:noWrap w:val="0"/>
            <w:tcMar>
              <w:left w:w="70" w:type="dxa"/>
              <w:right w:w="70" w:type="dxa"/>
            </w:tcMar>
            <w:vAlign w:val="top"/>
          </w:tcPr>
          <w:p>
            <w:pPr>
              <w:widowControl w:val="0"/>
              <w:tabs>
                <w:tab w:val="left" w:pos="142"/>
                <w:tab w:val="left" w:pos="204"/>
                <w:tab w:val="left" w:pos="8931"/>
              </w:tabs>
              <w:spacing w:beforeLines="0" w:afterLines="0"/>
              <w:rPr>
                <w:rFonts w:hint="default"/>
                <w:color w:val="auto"/>
                <w:sz w:val="18"/>
                <w:szCs w:val="16"/>
              </w:rPr>
            </w:pPr>
            <w:r>
              <w:rPr>
                <w:rFonts w:hint="default" w:ascii="Tahoma" w:hAnsi="Tahoma" w:eastAsia="Tahoma"/>
                <w:color w:val="auto"/>
                <w:sz w:val="20"/>
                <w:szCs w:val="20"/>
                <w:highlight w:val="white"/>
              </w:rPr>
              <w:t>De 91 a 120 Minutos en el mes</w:t>
            </w:r>
          </w:p>
        </w:tc>
        <w:tc>
          <w:tcPr>
            <w:tcW w:w="3605" w:type="dxa"/>
            <w:tcBorders>
              <w:top w:val="single" w:color="000000" w:sz="4" w:space="0"/>
              <w:left w:val="single" w:color="000000" w:sz="4" w:space="0"/>
              <w:bottom w:val="single" w:color="000000" w:sz="4" w:space="0"/>
              <w:right w:val="single" w:color="000000" w:sz="4" w:space="0"/>
              <w:tl2br w:val="nil"/>
              <w:tr2bl w:val="nil"/>
            </w:tcBorders>
            <w:noWrap w:val="0"/>
            <w:tcMar>
              <w:left w:w="70" w:type="dxa"/>
              <w:right w:w="70" w:type="dxa"/>
            </w:tcMar>
            <w:vAlign w:val="top"/>
          </w:tcPr>
          <w:p>
            <w:pPr>
              <w:widowControl w:val="0"/>
              <w:tabs>
                <w:tab w:val="left" w:pos="142"/>
                <w:tab w:val="left" w:pos="204"/>
                <w:tab w:val="left" w:pos="8931"/>
              </w:tabs>
              <w:spacing w:beforeLines="0" w:afterLines="0"/>
              <w:rPr>
                <w:rFonts w:hint="default"/>
                <w:color w:val="auto"/>
                <w:sz w:val="18"/>
                <w:szCs w:val="16"/>
              </w:rPr>
            </w:pPr>
            <w:r>
              <w:rPr>
                <w:rFonts w:hint="default" w:ascii="Tahoma" w:hAnsi="Tahoma" w:eastAsia="Tahoma"/>
                <w:color w:val="auto"/>
                <w:sz w:val="20"/>
                <w:szCs w:val="20"/>
                <w:highlight w:val="white"/>
              </w:rPr>
              <w:t>Tres días de  remuneración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5" w:hRule="atLeast"/>
          <w:jc w:val="center"/>
        </w:trPr>
        <w:tc>
          <w:tcPr>
            <w:tcW w:w="4188" w:type="dxa"/>
            <w:tcBorders>
              <w:top w:val="single" w:color="000000" w:sz="4" w:space="0"/>
              <w:left w:val="single" w:color="000000" w:sz="4" w:space="0"/>
              <w:bottom w:val="single" w:color="000000" w:sz="4" w:space="0"/>
              <w:right w:val="single" w:color="000000" w:sz="4" w:space="0"/>
              <w:tl2br w:val="nil"/>
              <w:tr2bl w:val="nil"/>
            </w:tcBorders>
            <w:noWrap w:val="0"/>
            <w:tcMar>
              <w:left w:w="70" w:type="dxa"/>
              <w:right w:w="70" w:type="dxa"/>
            </w:tcMar>
            <w:vAlign w:val="center"/>
          </w:tcPr>
          <w:p>
            <w:pPr>
              <w:widowControl w:val="0"/>
              <w:tabs>
                <w:tab w:val="left" w:pos="142"/>
                <w:tab w:val="left" w:pos="204"/>
                <w:tab w:val="left" w:pos="8931"/>
              </w:tabs>
              <w:spacing w:beforeLines="0" w:afterLines="0"/>
              <w:rPr>
                <w:rFonts w:hint="default"/>
                <w:color w:val="auto"/>
                <w:sz w:val="18"/>
                <w:szCs w:val="16"/>
              </w:rPr>
            </w:pPr>
            <w:r>
              <w:rPr>
                <w:rFonts w:hint="default" w:ascii="Tahoma" w:hAnsi="Tahoma" w:eastAsia="Tahoma"/>
                <w:color w:val="auto"/>
                <w:sz w:val="20"/>
                <w:szCs w:val="20"/>
                <w:highlight w:val="white"/>
              </w:rPr>
              <w:t>121 Minutos o más en el mes, por primera vez en la gestión</w:t>
            </w:r>
          </w:p>
        </w:tc>
        <w:tc>
          <w:tcPr>
            <w:tcW w:w="3605" w:type="dxa"/>
            <w:tcBorders>
              <w:top w:val="single" w:color="000000" w:sz="4" w:space="0"/>
              <w:left w:val="single" w:color="000000" w:sz="4" w:space="0"/>
              <w:bottom w:val="single" w:color="000000" w:sz="4" w:space="0"/>
              <w:right w:val="single" w:color="000000" w:sz="4" w:space="0"/>
              <w:tl2br w:val="nil"/>
              <w:tr2bl w:val="nil"/>
            </w:tcBorders>
            <w:noWrap w:val="0"/>
            <w:tcMar>
              <w:left w:w="70" w:type="dxa"/>
              <w:right w:w="70" w:type="dxa"/>
            </w:tcMar>
            <w:vAlign w:val="top"/>
          </w:tcPr>
          <w:p>
            <w:pPr>
              <w:widowControl w:val="0"/>
              <w:tabs>
                <w:tab w:val="left" w:pos="142"/>
                <w:tab w:val="left" w:pos="204"/>
                <w:tab w:val="left" w:pos="8931"/>
              </w:tabs>
              <w:spacing w:beforeLines="0" w:afterLines="0"/>
              <w:rPr>
                <w:rFonts w:hint="default"/>
                <w:color w:val="auto"/>
                <w:sz w:val="18"/>
                <w:szCs w:val="16"/>
              </w:rPr>
            </w:pPr>
            <w:r>
              <w:rPr>
                <w:rFonts w:hint="default" w:ascii="Tahoma" w:hAnsi="Tahoma" w:eastAsia="Tahoma"/>
                <w:color w:val="auto"/>
                <w:sz w:val="20"/>
                <w:szCs w:val="20"/>
                <w:highlight w:val="white"/>
              </w:rPr>
              <w:t>Cuatro días de  remuneración</w:t>
            </w:r>
          </w:p>
        </w:tc>
      </w:tr>
    </w:tbl>
    <w:p>
      <w:pPr>
        <w:widowControl w:val="0"/>
        <w:tabs>
          <w:tab w:val="left" w:pos="9357"/>
        </w:tabs>
        <w:spacing w:beforeLines="0" w:afterLines="0"/>
        <w:ind w:left="426" w:hanging="426"/>
        <w:rPr>
          <w:rFonts w:hint="default" w:ascii="Tahoma" w:hAnsi="Tahoma" w:eastAsia="Tahoma"/>
          <w:color w:val="auto"/>
          <w:sz w:val="20"/>
          <w:szCs w:val="20"/>
          <w:highlight w:val="white"/>
        </w:rPr>
      </w:pPr>
    </w:p>
    <w:p>
      <w:pPr>
        <w:widowControl w:val="0"/>
        <w:tabs>
          <w:tab w:val="left" w:pos="9357"/>
        </w:tabs>
        <w:spacing w:beforeLines="0" w:afterLines="0"/>
        <w:ind w:left="426" w:hanging="426"/>
        <w:rPr>
          <w:rFonts w:hint="default"/>
          <w:color w:val="auto"/>
          <w:sz w:val="18"/>
          <w:szCs w:val="16"/>
        </w:rPr>
      </w:pPr>
      <w:r>
        <w:rPr>
          <w:rFonts w:hint="default" w:ascii="Tahoma" w:hAnsi="Tahoma" w:eastAsia="Tahoma"/>
          <w:b/>
          <w:color w:val="auto"/>
          <w:sz w:val="20"/>
          <w:szCs w:val="20"/>
          <w:highlight w:val="white"/>
        </w:rPr>
        <w:t>c) INASISTENCIA Y AUSENCIA EN EL PUESTO DE TRABAJO:</w:t>
      </w:r>
    </w:p>
    <w:p>
      <w:pPr>
        <w:widowControl w:val="0"/>
        <w:tabs>
          <w:tab w:val="left" w:pos="8931"/>
        </w:tabs>
        <w:spacing w:beforeLines="0" w:afterLines="0"/>
        <w:rPr>
          <w:rFonts w:hint="default" w:ascii="Tahoma" w:hAnsi="Tahoma" w:eastAsia="Tahoma"/>
          <w:color w:val="auto"/>
          <w:sz w:val="20"/>
          <w:szCs w:val="20"/>
          <w:highlight w:val="white"/>
        </w:rPr>
      </w:pPr>
    </w:p>
    <w:p>
      <w:pPr>
        <w:widowControl w:val="0"/>
        <w:tabs>
          <w:tab w:val="left" w:pos="8931"/>
        </w:tabs>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Se considera inasistencia, cuando el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 xml:space="preserve">injustificadamente no asista al trabajo, medio día, todo el día o, registre su asistencia pasados los treinta (30) minutos de la hora fijada para el ingreso sin la correspondiente justificación ante </w:t>
      </w:r>
      <w:r>
        <w:rPr>
          <w:rStyle w:val="38"/>
          <w:rFonts w:hint="default" w:ascii="Tahoma" w:hAnsi="Tahoma" w:eastAsia="Tahoma"/>
          <w:color w:val="000000"/>
          <w:sz w:val="20"/>
          <w:szCs w:val="20"/>
          <w:highlight w:val="white"/>
          <w:lang w:eastAsia="en-US"/>
        </w:rPr>
        <w:t>su jefe inmediato superior o superior jerárquico.</w:t>
      </w:r>
    </w:p>
    <w:p>
      <w:pPr>
        <w:widowControl w:val="0"/>
        <w:tabs>
          <w:tab w:val="left" w:pos="8931"/>
        </w:tabs>
        <w:spacing w:beforeLines="0" w:afterLines="0"/>
        <w:rPr>
          <w:rFonts w:hint="default" w:ascii="Tahoma" w:hAnsi="Tahoma" w:eastAsia="Tahoma"/>
          <w:color w:val="000000"/>
          <w:sz w:val="20"/>
          <w:szCs w:val="20"/>
          <w:highlight w:val="white"/>
          <w:lang w:eastAsia="en-US"/>
        </w:rPr>
      </w:pPr>
    </w:p>
    <w:p>
      <w:pPr>
        <w:widowControl w:val="0"/>
        <w:tabs>
          <w:tab w:val="left" w:pos="8931"/>
        </w:tabs>
        <w:spacing w:beforeLines="0" w:afterLines="0"/>
        <w:rPr>
          <w:rFonts w:hint="default"/>
          <w:color w:val="auto"/>
          <w:sz w:val="18"/>
          <w:szCs w:val="16"/>
        </w:rPr>
      </w:pPr>
      <w:r>
        <w:rPr>
          <w:rStyle w:val="38"/>
          <w:rFonts w:hint="default" w:ascii="Tahoma" w:hAnsi="Tahoma" w:eastAsia="Tahoma"/>
          <w:color w:val="000000"/>
          <w:sz w:val="20"/>
          <w:szCs w:val="20"/>
          <w:highlight w:val="white"/>
          <w:lang w:eastAsia="en-US"/>
        </w:rPr>
        <w:t>Se considera ausencia en el puesto de trabajo, cuando después de registrar su asistencia se ausente injustificadamente de su fuente de trabajo.</w:t>
      </w:r>
    </w:p>
    <w:p>
      <w:pPr>
        <w:widowControl w:val="0"/>
        <w:tabs>
          <w:tab w:val="left" w:pos="8931"/>
        </w:tabs>
        <w:spacing w:beforeLines="0" w:afterLines="0"/>
        <w:rPr>
          <w:rFonts w:hint="default" w:ascii="Tahoma" w:hAnsi="Tahoma" w:eastAsia="Tahoma"/>
          <w:color w:val="000000"/>
          <w:sz w:val="20"/>
          <w:szCs w:val="20"/>
          <w:highlight w:val="white"/>
          <w:lang w:eastAsia="en-US"/>
        </w:rPr>
      </w:pPr>
    </w:p>
    <w:p>
      <w:pPr>
        <w:widowControl w:val="0"/>
        <w:tabs>
          <w:tab w:val="left" w:pos="8931"/>
        </w:tabs>
        <w:spacing w:beforeLines="0" w:afterLines="0"/>
        <w:rPr>
          <w:rFonts w:hint="default"/>
          <w:color w:val="auto"/>
          <w:sz w:val="18"/>
          <w:szCs w:val="16"/>
        </w:rPr>
      </w:pPr>
      <w:r>
        <w:rPr>
          <w:rFonts w:hint="default" w:ascii="Tahoma" w:hAnsi="Tahoma" w:eastAsia="Tahoma"/>
          <w:color w:val="000000"/>
          <w:sz w:val="20"/>
          <w:szCs w:val="20"/>
          <w:highlight w:val="white"/>
          <w:lang w:eastAsia="en-US"/>
        </w:rPr>
        <w:t>En ambos casos, estas faltas generarán sanciones económicas en la remuneración mensual, mismas que serán comunicadas mediante Memorándum emitido por su inmediato superior, de acuerdo al siguiente cuadro:</w:t>
      </w:r>
    </w:p>
    <w:p>
      <w:pPr>
        <w:widowControl w:val="0"/>
        <w:tabs>
          <w:tab w:val="left" w:pos="8931"/>
        </w:tabs>
        <w:spacing w:beforeLines="0" w:afterLines="0"/>
        <w:rPr>
          <w:rFonts w:hint="default" w:ascii="Tahoma" w:hAnsi="Tahoma" w:eastAsia="Tahoma"/>
          <w:color w:val="000000"/>
          <w:sz w:val="20"/>
          <w:szCs w:val="20"/>
          <w:highlight w:val="white"/>
          <w:lang w:eastAsia="en-US"/>
        </w:rPr>
      </w:pPr>
    </w:p>
    <w:p>
      <w:pPr>
        <w:widowControl w:val="0"/>
        <w:tabs>
          <w:tab w:val="left" w:pos="8931"/>
        </w:tabs>
        <w:spacing w:beforeLines="0" w:afterLines="0"/>
        <w:rPr>
          <w:rFonts w:hint="default" w:ascii="Tahoma" w:hAnsi="Tahoma" w:eastAsia="Tahoma"/>
          <w:color w:val="000000"/>
          <w:sz w:val="20"/>
          <w:szCs w:val="20"/>
          <w:highlight w:val="white"/>
          <w:lang w:eastAsia="en-US"/>
        </w:rPr>
      </w:pPr>
    </w:p>
    <w:tbl>
      <w:tblPr>
        <w:tblStyle w:val="11"/>
        <w:tblW w:w="0" w:type="auto"/>
        <w:tblInd w:w="100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969"/>
        <w:gridCol w:w="36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969" w:type="dxa"/>
            <w:tcBorders>
              <w:top w:val="single" w:color="000000" w:sz="4" w:space="0"/>
              <w:left w:val="single" w:color="000000" w:sz="4" w:space="0"/>
              <w:bottom w:val="single" w:color="000000" w:sz="4" w:space="0"/>
              <w:right w:val="nil"/>
              <w:tl2br w:val="nil"/>
              <w:tr2bl w:val="nil"/>
            </w:tcBorders>
            <w:shd w:val="clear" w:color="auto" w:fill="808080"/>
            <w:noWrap w:val="0"/>
            <w:tcMar>
              <w:top w:w="55" w:type="dxa"/>
              <w:left w:w="55" w:type="dxa"/>
              <w:bottom w:w="55" w:type="dxa"/>
              <w:right w:w="55" w:type="dxa"/>
            </w:tcMar>
            <w:vAlign w:val="top"/>
          </w:tcPr>
          <w:p>
            <w:pPr>
              <w:pStyle w:val="93"/>
              <w:spacing w:beforeLines="0" w:afterLines="0"/>
              <w:jc w:val="center"/>
              <w:rPr>
                <w:rFonts w:hint="default"/>
                <w:sz w:val="18"/>
                <w:szCs w:val="16"/>
              </w:rPr>
            </w:pPr>
            <w:r>
              <w:rPr>
                <w:rFonts w:hint="default" w:ascii="Tahoma" w:hAnsi="Tahoma" w:eastAsia="Tahoma"/>
                <w:b/>
                <w:sz w:val="20"/>
                <w:szCs w:val="20"/>
                <w:highlight w:val="darkGray"/>
              </w:rPr>
              <w:t>CAUSAL</w:t>
            </w:r>
          </w:p>
          <w:p>
            <w:pPr>
              <w:pStyle w:val="93"/>
              <w:spacing w:beforeLines="0" w:afterLines="0"/>
              <w:rPr>
                <w:rFonts w:hint="default"/>
                <w:sz w:val="18"/>
                <w:szCs w:val="16"/>
              </w:rPr>
            </w:pPr>
            <w:r>
              <w:rPr>
                <w:rFonts w:hint="default" w:ascii="Tahoma" w:hAnsi="Tahoma" w:eastAsia="Tahoma"/>
                <w:b/>
                <w:sz w:val="20"/>
                <w:szCs w:val="20"/>
                <w:highlight w:val="darkGray"/>
              </w:rPr>
              <w:t>En días de inasistencia o ausencia en el puesto de trabajo</w:t>
            </w:r>
          </w:p>
        </w:tc>
        <w:tc>
          <w:tcPr>
            <w:tcW w:w="3623" w:type="dxa"/>
            <w:tcBorders>
              <w:top w:val="single" w:color="000000" w:sz="4" w:space="0"/>
              <w:left w:val="single" w:color="000000" w:sz="4" w:space="0"/>
              <w:bottom w:val="single" w:color="000000" w:sz="4" w:space="0"/>
              <w:right w:val="single" w:color="000000" w:sz="4" w:space="0"/>
              <w:tl2br w:val="nil"/>
              <w:tr2bl w:val="nil"/>
            </w:tcBorders>
            <w:shd w:val="clear" w:color="auto" w:fill="808080"/>
            <w:noWrap w:val="0"/>
            <w:tcMar>
              <w:top w:w="55" w:type="dxa"/>
              <w:left w:w="55" w:type="dxa"/>
              <w:bottom w:w="55" w:type="dxa"/>
              <w:right w:w="55" w:type="dxa"/>
            </w:tcMar>
            <w:vAlign w:val="top"/>
          </w:tcPr>
          <w:p>
            <w:pPr>
              <w:pStyle w:val="93"/>
              <w:spacing w:beforeLines="0" w:afterLines="0"/>
              <w:jc w:val="center"/>
              <w:rPr>
                <w:rFonts w:hint="default"/>
                <w:sz w:val="18"/>
                <w:szCs w:val="16"/>
              </w:rPr>
            </w:pPr>
            <w:r>
              <w:rPr>
                <w:rFonts w:hint="default" w:ascii="Tahoma" w:hAnsi="Tahoma" w:eastAsia="Tahoma"/>
                <w:b/>
                <w:sz w:val="20"/>
                <w:szCs w:val="20"/>
                <w:highlight w:val="darkGray"/>
              </w:rPr>
              <w:t>SANCIÓN</w:t>
            </w:r>
          </w:p>
          <w:p>
            <w:pPr>
              <w:pStyle w:val="93"/>
              <w:spacing w:beforeLines="0" w:afterLines="0"/>
              <w:rPr>
                <w:rFonts w:hint="default"/>
                <w:sz w:val="18"/>
                <w:szCs w:val="16"/>
              </w:rPr>
            </w:pPr>
            <w:r>
              <w:rPr>
                <w:rFonts w:hint="default" w:ascii="Tahoma" w:hAnsi="Tahoma" w:eastAsia="Tahoma"/>
                <w:b/>
                <w:sz w:val="20"/>
                <w:szCs w:val="20"/>
                <w:highlight w:val="darkGray"/>
              </w:rPr>
              <w:t>En días de la remuneración mensual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969" w:type="dxa"/>
            <w:tcBorders>
              <w:top w:val="nil"/>
              <w:left w:val="single" w:color="000000" w:sz="4" w:space="0"/>
              <w:bottom w:val="single" w:color="000000" w:sz="4" w:space="0"/>
              <w:right w:val="nil"/>
              <w:tl2br w:val="nil"/>
              <w:tr2bl w:val="nil"/>
            </w:tcBorders>
            <w:noWrap w:val="0"/>
            <w:tcMar>
              <w:top w:w="55" w:type="dxa"/>
              <w:left w:w="55" w:type="dxa"/>
              <w:bottom w:w="55" w:type="dxa"/>
              <w:right w:w="55" w:type="dxa"/>
            </w:tcMar>
            <w:vAlign w:val="top"/>
          </w:tcPr>
          <w:p>
            <w:pPr>
              <w:pStyle w:val="93"/>
              <w:spacing w:beforeLines="0" w:afterLines="0"/>
              <w:rPr>
                <w:rFonts w:hint="default"/>
                <w:sz w:val="18"/>
                <w:szCs w:val="16"/>
              </w:rPr>
            </w:pPr>
            <w:r>
              <w:rPr>
                <w:rFonts w:hint="default" w:ascii="Tahoma" w:hAnsi="Tahoma" w:eastAsia="Tahoma"/>
                <w:sz w:val="20"/>
                <w:szCs w:val="20"/>
                <w:highlight w:val="white"/>
              </w:rPr>
              <w:t>Medio día.</w:t>
            </w:r>
          </w:p>
        </w:tc>
        <w:tc>
          <w:tcPr>
            <w:tcW w:w="3623" w:type="dxa"/>
            <w:tcBorders>
              <w:top w:val="nil"/>
              <w:left w:val="single" w:color="000000" w:sz="4" w:space="0"/>
              <w:bottom w:val="single" w:color="000000" w:sz="4" w:space="0"/>
              <w:right w:val="single" w:color="000000" w:sz="4" w:space="0"/>
              <w:tl2br w:val="nil"/>
              <w:tr2bl w:val="nil"/>
            </w:tcBorders>
            <w:noWrap w:val="0"/>
            <w:tcMar>
              <w:top w:w="55" w:type="dxa"/>
              <w:left w:w="55" w:type="dxa"/>
              <w:bottom w:w="55" w:type="dxa"/>
              <w:right w:w="55" w:type="dxa"/>
            </w:tcMar>
            <w:vAlign w:val="top"/>
          </w:tcPr>
          <w:p>
            <w:pPr>
              <w:pStyle w:val="93"/>
              <w:spacing w:beforeLines="0" w:afterLines="0"/>
              <w:rPr>
                <w:rFonts w:hint="default"/>
                <w:sz w:val="18"/>
                <w:szCs w:val="16"/>
              </w:rPr>
            </w:pPr>
            <w:r>
              <w:rPr>
                <w:rFonts w:hint="default" w:ascii="Tahoma" w:hAnsi="Tahoma" w:eastAsia="Tahoma"/>
                <w:sz w:val="20"/>
                <w:szCs w:val="20"/>
                <w:highlight w:val="white"/>
              </w:rPr>
              <w:t>Un día de remuneración.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3969" w:type="dxa"/>
            <w:tcBorders>
              <w:top w:val="nil"/>
              <w:left w:val="single" w:color="000000" w:sz="4" w:space="0"/>
              <w:bottom w:val="single" w:color="000000" w:sz="4" w:space="0"/>
              <w:right w:val="nil"/>
              <w:tl2br w:val="nil"/>
              <w:tr2bl w:val="nil"/>
            </w:tcBorders>
            <w:noWrap w:val="0"/>
            <w:tcMar>
              <w:top w:w="55" w:type="dxa"/>
              <w:left w:w="55" w:type="dxa"/>
              <w:bottom w:w="55" w:type="dxa"/>
              <w:right w:w="55" w:type="dxa"/>
            </w:tcMar>
            <w:vAlign w:val="top"/>
          </w:tcPr>
          <w:p>
            <w:pPr>
              <w:pStyle w:val="93"/>
              <w:spacing w:beforeLines="0" w:afterLines="0"/>
              <w:rPr>
                <w:rFonts w:hint="default"/>
                <w:sz w:val="18"/>
                <w:szCs w:val="16"/>
              </w:rPr>
            </w:pPr>
            <w:r>
              <w:rPr>
                <w:rFonts w:hint="default" w:ascii="Tahoma" w:hAnsi="Tahoma" w:eastAsia="Tahoma"/>
                <w:sz w:val="20"/>
                <w:szCs w:val="20"/>
                <w:highlight w:val="white"/>
              </w:rPr>
              <w:t>Un día.</w:t>
            </w:r>
          </w:p>
        </w:tc>
        <w:tc>
          <w:tcPr>
            <w:tcW w:w="3623" w:type="dxa"/>
            <w:tcBorders>
              <w:top w:val="nil"/>
              <w:left w:val="single" w:color="000000" w:sz="4" w:space="0"/>
              <w:bottom w:val="single" w:color="000000" w:sz="4" w:space="0"/>
              <w:right w:val="single" w:color="000000" w:sz="4" w:space="0"/>
              <w:tl2br w:val="nil"/>
              <w:tr2bl w:val="nil"/>
            </w:tcBorders>
            <w:noWrap w:val="0"/>
            <w:tcMar>
              <w:top w:w="55" w:type="dxa"/>
              <w:left w:w="55" w:type="dxa"/>
              <w:bottom w:w="55" w:type="dxa"/>
              <w:right w:w="55" w:type="dxa"/>
            </w:tcMar>
            <w:vAlign w:val="top"/>
          </w:tcPr>
          <w:p>
            <w:pPr>
              <w:pStyle w:val="93"/>
              <w:spacing w:beforeLines="0" w:afterLines="0"/>
              <w:rPr>
                <w:rFonts w:hint="default"/>
                <w:sz w:val="18"/>
                <w:szCs w:val="16"/>
              </w:rPr>
            </w:pPr>
            <w:r>
              <w:rPr>
                <w:rFonts w:hint="default" w:ascii="Tahoma" w:hAnsi="Tahoma" w:eastAsia="Tahoma"/>
                <w:sz w:val="20"/>
                <w:szCs w:val="20"/>
                <w:highlight w:val="white"/>
              </w:rPr>
              <w:t>Dos días de remuneración.</w:t>
            </w:r>
          </w:p>
        </w:tc>
      </w:tr>
    </w:tbl>
    <w:p>
      <w:pPr>
        <w:widowControl w:val="0"/>
        <w:tabs>
          <w:tab w:val="left" w:pos="8931"/>
        </w:tabs>
        <w:spacing w:beforeLines="0" w:afterLines="0"/>
        <w:rPr>
          <w:rFonts w:hint="default" w:ascii="Tahoma" w:hAnsi="Tahoma" w:eastAsia="Tahoma"/>
          <w:color w:val="000000"/>
          <w:sz w:val="20"/>
          <w:szCs w:val="20"/>
          <w:highlight w:val="white"/>
          <w:lang w:eastAsia="en-US"/>
        </w:rPr>
      </w:pPr>
    </w:p>
    <w:p>
      <w:pPr>
        <w:widowControl w:val="0"/>
        <w:tabs>
          <w:tab w:val="left" w:pos="8931"/>
        </w:tabs>
        <w:spacing w:beforeLines="0" w:afterLines="0"/>
        <w:rPr>
          <w:rFonts w:hint="default"/>
          <w:color w:val="auto"/>
          <w:sz w:val="18"/>
          <w:szCs w:val="16"/>
        </w:rPr>
      </w:pPr>
      <w:r>
        <w:rPr>
          <w:rFonts w:hint="default" w:ascii="Tahoma" w:hAnsi="Tahoma" w:eastAsia="Tahoma"/>
          <w:color w:val="000000"/>
          <w:sz w:val="20"/>
          <w:szCs w:val="20"/>
          <w:highlight w:val="white"/>
          <w:lang w:eastAsia="en-US"/>
        </w:rPr>
        <w:t>Las sanciones disciplinarias, establecidas por concepto de inasistencia y/o Ausencia en el puesto de trabajo, engloban el día no trabajado. La inasistencia y ausencias en el puesto de trabajo, se computarán por separado.</w:t>
      </w:r>
    </w:p>
    <w:p>
      <w:pPr>
        <w:widowControl w:val="0"/>
        <w:tabs>
          <w:tab w:val="left" w:pos="8931"/>
        </w:tabs>
        <w:spacing w:beforeLines="0" w:afterLines="0"/>
        <w:rPr>
          <w:rFonts w:hint="default" w:ascii="Tahoma" w:hAnsi="Tahoma" w:eastAsia="Tahoma"/>
          <w:color w:val="000000"/>
          <w:sz w:val="20"/>
          <w:szCs w:val="20"/>
          <w:highlight w:val="white"/>
          <w:lang w:eastAsia="en-US"/>
        </w:rPr>
      </w:pPr>
    </w:p>
    <w:p>
      <w:pPr>
        <w:shd w:val="clear" w:color="auto" w:fill="FFFFFF"/>
        <w:spacing w:beforeLines="0" w:afterLines="0"/>
        <w:rPr>
          <w:rFonts w:hint="default"/>
          <w:color w:val="auto"/>
          <w:sz w:val="18"/>
          <w:szCs w:val="16"/>
        </w:rPr>
      </w:pPr>
      <w:r>
        <w:rPr>
          <w:rStyle w:val="38"/>
          <w:rFonts w:hint="default" w:ascii="Tahoma" w:hAnsi="Tahoma" w:eastAsia="Tahoma"/>
          <w:b/>
          <w:color w:val="000000"/>
          <w:sz w:val="20"/>
          <w:szCs w:val="20"/>
          <w:highlight w:val="white"/>
        </w:rPr>
        <w:t>d) POR OMISIÓN EN EL REGISTRO DE ASISTENCIA:</w:t>
      </w:r>
    </w:p>
    <w:p>
      <w:pPr>
        <w:shd w:val="clear" w:color="auto" w:fill="FFFFFF"/>
        <w:spacing w:beforeLines="0" w:afterLines="0"/>
        <w:ind w:left="426"/>
        <w:rPr>
          <w:rFonts w:hint="default" w:ascii="Tahoma" w:hAnsi="Tahoma"/>
          <w:color w:val="000000"/>
          <w:sz w:val="20"/>
          <w:szCs w:val="20"/>
          <w:highlight w:val="white"/>
        </w:rPr>
      </w:pPr>
    </w:p>
    <w:p>
      <w:pPr>
        <w:shd w:val="clear" w:color="auto" w:fill="FFFFFF"/>
        <w:spacing w:beforeLines="0" w:afterLines="0"/>
        <w:rPr>
          <w:rFonts w:hint="default"/>
          <w:color w:val="auto"/>
          <w:sz w:val="18"/>
          <w:szCs w:val="16"/>
        </w:rPr>
      </w:pPr>
      <w:r>
        <w:rPr>
          <w:rStyle w:val="38"/>
          <w:rFonts w:hint="default" w:ascii="Tahoma" w:hAnsi="Tahoma" w:eastAsia="Tahoma"/>
          <w:color w:val="000000"/>
          <w:sz w:val="20"/>
          <w:szCs w:val="20"/>
          <w:highlight w:val="white"/>
        </w:rPr>
        <w:t xml:space="preserve">El registro de asistencia del </w:t>
      </w:r>
      <w:r>
        <w:rPr>
          <w:rStyle w:val="38"/>
          <w:rFonts w:hint="default" w:ascii="Tahoma" w:hAnsi="Tahoma" w:eastAsia="Tahoma"/>
          <w:b/>
          <w:color w:val="000000"/>
          <w:sz w:val="20"/>
          <w:szCs w:val="20"/>
          <w:highlight w:val="white"/>
        </w:rPr>
        <w:t>CONSULTOR(A),</w:t>
      </w:r>
      <w:r>
        <w:rPr>
          <w:rStyle w:val="38"/>
          <w:rFonts w:hint="default" w:ascii="Tahoma" w:hAnsi="Tahoma" w:eastAsia="Tahoma"/>
          <w:color w:val="000000"/>
          <w:sz w:val="20"/>
          <w:szCs w:val="20"/>
          <w:highlight w:val="white"/>
        </w:rPr>
        <w:t xml:space="preserve"> en los horarios de ingreso y salida de la Entidad es obligatorio y se lo realizará de forma personal. Cuando el </w:t>
      </w:r>
      <w:r>
        <w:rPr>
          <w:rStyle w:val="38"/>
          <w:rFonts w:hint="default" w:ascii="Tahoma" w:hAnsi="Tahoma" w:eastAsia="Tahoma"/>
          <w:b/>
          <w:color w:val="000000"/>
          <w:sz w:val="20"/>
          <w:szCs w:val="20"/>
          <w:highlight w:val="white"/>
        </w:rPr>
        <w:t>CONSULTOR(A)</w:t>
      </w:r>
      <w:r>
        <w:rPr>
          <w:rStyle w:val="38"/>
          <w:rFonts w:hint="default" w:ascii="Tahoma" w:hAnsi="Tahoma" w:eastAsia="Tahoma"/>
          <w:color w:val="000000"/>
          <w:sz w:val="20"/>
          <w:szCs w:val="20"/>
          <w:highlight w:val="white"/>
        </w:rPr>
        <w:t xml:space="preserve">, por alguna razón, no realice el registro de salida, se considerará como omisión de marcado. Solo una (1) </w:t>
      </w:r>
      <w:r>
        <w:rPr>
          <w:rStyle w:val="38"/>
          <w:rFonts w:hint="default" w:ascii="Tahoma" w:hAnsi="Tahoma" w:eastAsia="Tahoma"/>
          <w:color w:val="000000"/>
          <w:sz w:val="20"/>
          <w:szCs w:val="20"/>
          <w:highlight w:val="yellow"/>
        </w:rPr>
        <w:t>vez al mes</w:t>
      </w:r>
      <w:r>
        <w:rPr>
          <w:rStyle w:val="38"/>
          <w:rFonts w:hint="default" w:ascii="Tahoma" w:hAnsi="Tahoma" w:eastAsia="Tahoma"/>
          <w:color w:val="000000"/>
          <w:sz w:val="20"/>
          <w:szCs w:val="20"/>
          <w:highlight w:val="white"/>
        </w:rPr>
        <w:t xml:space="preserve">, el </w:t>
      </w:r>
      <w:r>
        <w:rPr>
          <w:rStyle w:val="38"/>
          <w:rFonts w:hint="default" w:ascii="Tahoma" w:hAnsi="Tahoma" w:eastAsia="Tahoma"/>
          <w:b/>
          <w:color w:val="000000"/>
          <w:sz w:val="20"/>
          <w:szCs w:val="20"/>
          <w:highlight w:val="white"/>
        </w:rPr>
        <w:t>CONSULTOR (A)</w:t>
      </w:r>
      <w:r>
        <w:rPr>
          <w:rStyle w:val="38"/>
          <w:rFonts w:hint="default" w:ascii="Tahoma" w:hAnsi="Tahoma" w:eastAsia="Tahoma"/>
          <w:color w:val="000000"/>
          <w:sz w:val="20"/>
          <w:szCs w:val="20"/>
          <w:highlight w:val="white"/>
        </w:rPr>
        <w:t xml:space="preserve"> podrá regularizar dicha omisión mediante el Formulario de Solicitud de Regularización y Omisión (Formulario R-1475-01) por primera vez, </w:t>
      </w:r>
      <w:r>
        <w:rPr>
          <w:rStyle w:val="38"/>
          <w:rFonts w:hint="default" w:ascii="Tahoma" w:hAnsi="Tahoma" w:eastAsia="Tahoma"/>
          <w:color w:val="000000"/>
          <w:sz w:val="20"/>
          <w:szCs w:val="20"/>
          <w:highlight w:val="yellow"/>
        </w:rPr>
        <w:t>debiendo presentar el mismo hasta el primer día hábil del mes siguiente</w:t>
      </w:r>
      <w:r>
        <w:rPr>
          <w:rStyle w:val="38"/>
          <w:rFonts w:hint="default" w:ascii="Tahoma" w:hAnsi="Tahoma" w:eastAsia="Tahoma"/>
          <w:color w:val="000000"/>
          <w:sz w:val="20"/>
          <w:szCs w:val="20"/>
          <w:highlight w:val="white"/>
        </w:rPr>
        <w:t xml:space="preserve">, recalcando que el citado formulario no podrá aplicarse para los horarios de ingreso a la Entidad, asimismo, </w:t>
      </w:r>
      <w:r>
        <w:rPr>
          <w:rStyle w:val="38"/>
          <w:rFonts w:hint="default" w:ascii="Tahoma" w:hAnsi="Tahoma" w:eastAsia="Tahoma"/>
          <w:color w:val="000000"/>
          <w:sz w:val="20"/>
          <w:szCs w:val="20"/>
          <w:highlight w:val="yellow"/>
        </w:rPr>
        <w:t>si se presentara dentro del plazo establecido no corresponde la aplicación de la sanción económica, dicho control será de forma mensual no siendo acumulativo en el año</w:t>
      </w:r>
      <w:r>
        <w:rPr>
          <w:rStyle w:val="38"/>
          <w:rFonts w:hint="default" w:ascii="Tahoma" w:hAnsi="Tahoma" w:eastAsia="Tahoma"/>
          <w:color w:val="000000"/>
          <w:sz w:val="20"/>
          <w:szCs w:val="20"/>
          <w:highlight w:val="white"/>
        </w:rPr>
        <w:t>.</w:t>
      </w:r>
    </w:p>
    <w:p>
      <w:pPr>
        <w:shd w:val="clear" w:color="auto" w:fill="FFFFFF"/>
        <w:spacing w:beforeLines="0" w:afterLines="0"/>
        <w:rPr>
          <w:rFonts w:hint="default" w:ascii="Tahoma" w:hAnsi="Tahoma"/>
          <w:color w:val="000000"/>
          <w:sz w:val="20"/>
          <w:szCs w:val="20"/>
          <w:highlight w:val="white"/>
        </w:rPr>
      </w:pPr>
    </w:p>
    <w:p>
      <w:pPr>
        <w:shd w:val="clear" w:color="auto" w:fill="FFFFFF"/>
        <w:spacing w:beforeLines="0" w:afterLines="0"/>
        <w:rPr>
          <w:rFonts w:hint="default"/>
          <w:color w:val="auto"/>
          <w:sz w:val="18"/>
          <w:szCs w:val="16"/>
        </w:rPr>
      </w:pPr>
      <w:r>
        <w:rPr>
          <w:rStyle w:val="38"/>
          <w:rFonts w:hint="default" w:ascii="Tahoma" w:hAnsi="Tahoma" w:eastAsia="Tahoma"/>
          <w:color w:val="000000"/>
          <w:sz w:val="20"/>
          <w:szCs w:val="20"/>
          <w:highlight w:val="white"/>
        </w:rPr>
        <w:t xml:space="preserve">El </w:t>
      </w:r>
      <w:r>
        <w:rPr>
          <w:rStyle w:val="38"/>
          <w:rFonts w:hint="default" w:ascii="Tahoma" w:hAnsi="Tahoma" w:eastAsia="Tahoma"/>
          <w:b/>
          <w:color w:val="000000"/>
          <w:sz w:val="20"/>
          <w:szCs w:val="20"/>
          <w:highlight w:val="white"/>
        </w:rPr>
        <w:t>CONSULTOR (A)</w:t>
      </w:r>
      <w:r>
        <w:rPr>
          <w:rStyle w:val="38"/>
          <w:rFonts w:hint="default" w:ascii="Tahoma" w:hAnsi="Tahoma" w:eastAsia="Tahoma"/>
          <w:color w:val="000000"/>
          <w:sz w:val="20"/>
          <w:szCs w:val="20"/>
          <w:highlight w:val="white"/>
        </w:rPr>
        <w:t xml:space="preserve">, que no regularice sus omisiones en el registro de salida (Acreditando con el Formulario con sello de recepción del </w:t>
      </w:r>
      <w:r>
        <w:rPr>
          <w:rStyle w:val="38"/>
          <w:rFonts w:hint="default" w:ascii="Tahoma" w:hAnsi="Tahoma" w:eastAsia="Tahoma"/>
          <w:color w:val="000000"/>
          <w:sz w:val="20"/>
          <w:szCs w:val="20"/>
          <w:highlight w:val="yellow"/>
        </w:rPr>
        <w:t>área de Recursos Humanos en el caso de la Oficina Nacional   o área Administrativa y de Recursos Humanos de la Gerencia Operativa</w:t>
      </w:r>
      <w:r>
        <w:rPr>
          <w:rStyle w:val="38"/>
          <w:rFonts w:hint="default" w:ascii="Tahoma" w:hAnsi="Tahoma" w:eastAsia="Tahoma"/>
          <w:color w:val="000000"/>
          <w:sz w:val="20"/>
          <w:szCs w:val="20"/>
          <w:highlight w:val="white"/>
        </w:rPr>
        <w:t xml:space="preserve"> y firmas y sellos de su inmediato superior, adjunto a su informe mensual, será pasible de sanciones económicas en la remuneración mensual, dentro de la vigencia del Contrato de acuerdo al siguiente cuadro:</w:t>
      </w:r>
    </w:p>
    <w:p>
      <w:pPr>
        <w:widowControl w:val="0"/>
        <w:tabs>
          <w:tab w:val="left" w:pos="142"/>
          <w:tab w:val="left" w:pos="204"/>
          <w:tab w:val="left" w:pos="8931"/>
        </w:tabs>
        <w:spacing w:beforeLines="0" w:afterLines="0"/>
        <w:rPr>
          <w:rFonts w:hint="default" w:ascii="Tahoma" w:hAnsi="Tahoma" w:eastAsia="Tahoma"/>
          <w:color w:val="000000"/>
          <w:sz w:val="20"/>
          <w:szCs w:val="20"/>
          <w:highlight w:val="white"/>
        </w:rPr>
      </w:pPr>
    </w:p>
    <w:tbl>
      <w:tblPr>
        <w:tblStyle w:val="11"/>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627"/>
        <w:gridCol w:w="29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1" w:hRule="atLeast"/>
          <w:jc w:val="center"/>
        </w:trPr>
        <w:tc>
          <w:tcPr>
            <w:tcW w:w="4627" w:type="dxa"/>
            <w:tcBorders>
              <w:top w:val="single" w:color="000000" w:sz="4" w:space="0"/>
              <w:left w:val="single" w:color="000000" w:sz="4" w:space="0"/>
              <w:bottom w:val="single" w:color="000000" w:sz="4" w:space="0"/>
              <w:right w:val="single" w:color="000000" w:sz="4" w:space="0"/>
              <w:tl2br w:val="nil"/>
              <w:tr2bl w:val="nil"/>
            </w:tcBorders>
            <w:shd w:val="clear" w:color="auto" w:fill="808080"/>
            <w:noWrap w:val="0"/>
            <w:tcMar>
              <w:left w:w="70" w:type="dxa"/>
              <w:right w:w="70" w:type="dxa"/>
            </w:tcMar>
            <w:vAlign w:val="top"/>
          </w:tcPr>
          <w:p>
            <w:pPr>
              <w:widowControl w:val="0"/>
              <w:tabs>
                <w:tab w:val="left" w:pos="142"/>
                <w:tab w:val="left" w:pos="204"/>
                <w:tab w:val="left" w:pos="8931"/>
              </w:tabs>
              <w:spacing w:beforeLines="0" w:afterLines="0"/>
              <w:jc w:val="center"/>
              <w:rPr>
                <w:rFonts w:hint="default"/>
                <w:color w:val="auto"/>
                <w:sz w:val="18"/>
                <w:szCs w:val="16"/>
              </w:rPr>
            </w:pPr>
            <w:r>
              <w:rPr>
                <w:rFonts w:hint="default" w:ascii="Tahoma" w:hAnsi="Tahoma" w:eastAsia="Tahoma"/>
                <w:b/>
                <w:color w:val="auto"/>
                <w:sz w:val="20"/>
                <w:szCs w:val="20"/>
                <w:highlight w:val="yellow"/>
              </w:rPr>
              <w:t>CAUSAL</w:t>
            </w:r>
          </w:p>
          <w:p>
            <w:pPr>
              <w:widowControl w:val="0"/>
              <w:tabs>
                <w:tab w:val="left" w:pos="142"/>
                <w:tab w:val="left" w:pos="204"/>
                <w:tab w:val="left" w:pos="8931"/>
              </w:tabs>
              <w:spacing w:beforeLines="0" w:afterLines="0"/>
              <w:rPr>
                <w:rFonts w:hint="default"/>
                <w:color w:val="auto"/>
                <w:sz w:val="18"/>
                <w:szCs w:val="16"/>
              </w:rPr>
            </w:pPr>
            <w:r>
              <w:rPr>
                <w:rFonts w:hint="default" w:ascii="Tahoma" w:hAnsi="Tahoma" w:eastAsia="Tahoma"/>
                <w:b/>
                <w:color w:val="auto"/>
                <w:sz w:val="20"/>
                <w:szCs w:val="20"/>
                <w:highlight w:val="yellow"/>
              </w:rPr>
              <w:t>Número de omisiones en el mes, en el Registro de Asistencia.</w:t>
            </w:r>
          </w:p>
        </w:tc>
        <w:tc>
          <w:tcPr>
            <w:tcW w:w="2956" w:type="dxa"/>
            <w:tcBorders>
              <w:top w:val="single" w:color="000000" w:sz="4" w:space="0"/>
              <w:left w:val="single" w:color="000000" w:sz="4" w:space="0"/>
              <w:bottom w:val="single" w:color="000000" w:sz="4" w:space="0"/>
              <w:right w:val="single" w:color="000000" w:sz="4" w:space="0"/>
              <w:tl2br w:val="nil"/>
              <w:tr2bl w:val="nil"/>
            </w:tcBorders>
            <w:shd w:val="clear" w:color="auto" w:fill="808080"/>
            <w:noWrap w:val="0"/>
            <w:tcMar>
              <w:left w:w="70" w:type="dxa"/>
              <w:right w:w="70" w:type="dxa"/>
            </w:tcMar>
            <w:vAlign w:val="top"/>
          </w:tcPr>
          <w:p>
            <w:pPr>
              <w:widowControl w:val="0"/>
              <w:tabs>
                <w:tab w:val="left" w:pos="142"/>
                <w:tab w:val="left" w:pos="204"/>
                <w:tab w:val="left" w:pos="8931"/>
              </w:tabs>
              <w:spacing w:beforeLines="0" w:afterLines="0"/>
              <w:jc w:val="center"/>
              <w:rPr>
                <w:rFonts w:hint="default"/>
                <w:color w:val="auto"/>
                <w:sz w:val="18"/>
                <w:szCs w:val="16"/>
              </w:rPr>
            </w:pPr>
            <w:r>
              <w:rPr>
                <w:rFonts w:hint="default" w:ascii="Tahoma" w:hAnsi="Tahoma" w:eastAsia="Tahoma"/>
                <w:b/>
                <w:color w:val="auto"/>
                <w:sz w:val="20"/>
                <w:szCs w:val="20"/>
                <w:highlight w:val="yellow"/>
              </w:rPr>
              <w:t>SANCIÓN</w:t>
            </w:r>
          </w:p>
          <w:p>
            <w:pPr>
              <w:widowControl w:val="0"/>
              <w:tabs>
                <w:tab w:val="left" w:pos="142"/>
                <w:tab w:val="left" w:pos="204"/>
                <w:tab w:val="left" w:pos="8931"/>
              </w:tabs>
              <w:spacing w:beforeLines="0" w:afterLines="0"/>
              <w:rPr>
                <w:rFonts w:hint="default"/>
                <w:color w:val="auto"/>
                <w:sz w:val="18"/>
                <w:szCs w:val="16"/>
              </w:rPr>
            </w:pPr>
            <w:r>
              <w:rPr>
                <w:rFonts w:hint="default" w:ascii="Tahoma" w:hAnsi="Tahoma" w:eastAsia="Tahoma"/>
                <w:b/>
                <w:color w:val="auto"/>
                <w:sz w:val="20"/>
                <w:szCs w:val="20"/>
                <w:highlight w:val="yellow"/>
              </w:rPr>
              <w:t xml:space="preserve">En días de la remuneración mensual (si corresponde)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5" w:hRule="atLeast"/>
          <w:jc w:val="center"/>
        </w:trPr>
        <w:tc>
          <w:tcPr>
            <w:tcW w:w="4627" w:type="dxa"/>
            <w:tcBorders>
              <w:top w:val="single" w:color="000000" w:sz="4" w:space="0"/>
              <w:left w:val="single" w:color="000000" w:sz="4" w:space="0"/>
              <w:bottom w:val="single" w:color="000000" w:sz="4" w:space="0"/>
              <w:right w:val="single" w:color="000000" w:sz="4" w:space="0"/>
              <w:tl2br w:val="nil"/>
              <w:tr2bl w:val="nil"/>
            </w:tcBorders>
            <w:noWrap w:val="0"/>
            <w:tcMar>
              <w:left w:w="70" w:type="dxa"/>
              <w:right w:w="70" w:type="dxa"/>
            </w:tcMar>
            <w:vAlign w:val="top"/>
          </w:tcPr>
          <w:p>
            <w:pPr>
              <w:widowControl w:val="0"/>
              <w:tabs>
                <w:tab w:val="left" w:pos="142"/>
                <w:tab w:val="left" w:pos="204"/>
                <w:tab w:val="left" w:pos="8931"/>
              </w:tabs>
              <w:spacing w:beforeLines="0" w:afterLines="0"/>
              <w:jc w:val="left"/>
              <w:rPr>
                <w:rFonts w:hint="default"/>
                <w:color w:val="auto"/>
                <w:sz w:val="18"/>
                <w:szCs w:val="16"/>
              </w:rPr>
            </w:pPr>
            <w:r>
              <w:rPr>
                <w:rFonts w:hint="default" w:ascii="Tahoma" w:hAnsi="Tahoma" w:eastAsia="Tahoma"/>
                <w:color w:val="auto"/>
                <w:sz w:val="20"/>
                <w:szCs w:val="20"/>
                <w:highlight w:val="yellow"/>
              </w:rPr>
              <w:t>Primera vez (con formulario de regularización)</w:t>
            </w:r>
          </w:p>
        </w:tc>
        <w:tc>
          <w:tcPr>
            <w:tcW w:w="2956" w:type="dxa"/>
            <w:tcBorders>
              <w:top w:val="single" w:color="000000" w:sz="4" w:space="0"/>
              <w:left w:val="single" w:color="000000" w:sz="4" w:space="0"/>
              <w:bottom w:val="single" w:color="000000" w:sz="4" w:space="0"/>
              <w:right w:val="single" w:color="000000" w:sz="4" w:space="0"/>
              <w:tl2br w:val="nil"/>
              <w:tr2bl w:val="nil"/>
            </w:tcBorders>
            <w:noWrap w:val="0"/>
            <w:tcMar>
              <w:left w:w="70" w:type="dxa"/>
              <w:right w:w="70" w:type="dxa"/>
            </w:tcMar>
            <w:vAlign w:val="top"/>
          </w:tcPr>
          <w:p>
            <w:pPr>
              <w:widowControl w:val="0"/>
              <w:tabs>
                <w:tab w:val="left" w:pos="142"/>
                <w:tab w:val="left" w:pos="204"/>
                <w:tab w:val="left" w:pos="8931"/>
              </w:tabs>
              <w:spacing w:beforeLines="0" w:afterLines="0"/>
              <w:jc w:val="left"/>
              <w:rPr>
                <w:rFonts w:hint="default"/>
                <w:color w:val="auto"/>
                <w:sz w:val="18"/>
                <w:szCs w:val="16"/>
              </w:rPr>
            </w:pPr>
            <w:r>
              <w:rPr>
                <w:rFonts w:hint="default" w:ascii="Tahoma" w:hAnsi="Tahoma" w:eastAsia="Tahoma"/>
                <w:color w:val="auto"/>
                <w:sz w:val="20"/>
                <w:szCs w:val="20"/>
                <w:highlight w:val="yellow"/>
              </w:rPr>
              <w:t xml:space="preserve">No corresponde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5" w:hRule="atLeast"/>
          <w:jc w:val="center"/>
        </w:trPr>
        <w:tc>
          <w:tcPr>
            <w:tcW w:w="4627" w:type="dxa"/>
            <w:tcBorders>
              <w:top w:val="single" w:color="000000" w:sz="4" w:space="0"/>
              <w:left w:val="single" w:color="000000" w:sz="4" w:space="0"/>
              <w:bottom w:val="single" w:color="000000" w:sz="4" w:space="0"/>
              <w:right w:val="single" w:color="000000" w:sz="4" w:space="0"/>
              <w:tl2br w:val="nil"/>
              <w:tr2bl w:val="nil"/>
            </w:tcBorders>
            <w:noWrap w:val="0"/>
            <w:tcMar>
              <w:left w:w="70" w:type="dxa"/>
              <w:right w:w="70" w:type="dxa"/>
            </w:tcMar>
            <w:vAlign w:val="top"/>
          </w:tcPr>
          <w:p>
            <w:pPr>
              <w:widowControl w:val="0"/>
              <w:tabs>
                <w:tab w:val="left" w:pos="142"/>
                <w:tab w:val="left" w:pos="204"/>
                <w:tab w:val="left" w:pos="8931"/>
              </w:tabs>
              <w:spacing w:beforeLines="0" w:afterLines="0"/>
              <w:jc w:val="left"/>
              <w:rPr>
                <w:rFonts w:hint="default"/>
                <w:color w:val="auto"/>
                <w:sz w:val="18"/>
                <w:szCs w:val="16"/>
              </w:rPr>
            </w:pPr>
            <w:r>
              <w:rPr>
                <w:rFonts w:hint="default" w:ascii="Tahoma" w:hAnsi="Tahoma" w:eastAsia="Tahoma"/>
                <w:color w:val="auto"/>
                <w:sz w:val="20"/>
                <w:szCs w:val="20"/>
                <w:highlight w:val="yellow"/>
              </w:rPr>
              <w:t>Primera vez (sin formulario de regularización)</w:t>
            </w:r>
          </w:p>
        </w:tc>
        <w:tc>
          <w:tcPr>
            <w:tcW w:w="2956" w:type="dxa"/>
            <w:tcBorders>
              <w:top w:val="single" w:color="000000" w:sz="4" w:space="0"/>
              <w:left w:val="single" w:color="000000" w:sz="4" w:space="0"/>
              <w:bottom w:val="single" w:color="000000" w:sz="4" w:space="0"/>
              <w:right w:val="single" w:color="000000" w:sz="4" w:space="0"/>
              <w:tl2br w:val="nil"/>
              <w:tr2bl w:val="nil"/>
            </w:tcBorders>
            <w:noWrap w:val="0"/>
            <w:tcMar>
              <w:left w:w="70" w:type="dxa"/>
              <w:right w:w="70" w:type="dxa"/>
            </w:tcMar>
            <w:vAlign w:val="top"/>
          </w:tcPr>
          <w:p>
            <w:pPr>
              <w:widowControl w:val="0"/>
              <w:tabs>
                <w:tab w:val="left" w:pos="142"/>
                <w:tab w:val="left" w:pos="204"/>
                <w:tab w:val="left" w:pos="8931"/>
              </w:tabs>
              <w:spacing w:beforeLines="0" w:afterLines="0"/>
              <w:jc w:val="left"/>
              <w:rPr>
                <w:rFonts w:hint="default"/>
                <w:color w:val="auto"/>
                <w:sz w:val="18"/>
                <w:szCs w:val="16"/>
              </w:rPr>
            </w:pPr>
            <w:r>
              <w:rPr>
                <w:rFonts w:hint="default" w:ascii="Tahoma" w:hAnsi="Tahoma" w:eastAsia="Tahoma"/>
                <w:color w:val="auto"/>
                <w:sz w:val="20"/>
                <w:szCs w:val="20"/>
                <w:highlight w:val="yellow"/>
              </w:rPr>
              <w:t>Medio día de remuneración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5" w:hRule="atLeast"/>
          <w:jc w:val="center"/>
        </w:trPr>
        <w:tc>
          <w:tcPr>
            <w:tcW w:w="4627" w:type="dxa"/>
            <w:tcBorders>
              <w:top w:val="single" w:color="000000" w:sz="4" w:space="0"/>
              <w:left w:val="single" w:color="000000" w:sz="4" w:space="0"/>
              <w:bottom w:val="single" w:color="000000" w:sz="4" w:space="0"/>
              <w:right w:val="single" w:color="000000" w:sz="4" w:space="0"/>
              <w:tl2br w:val="nil"/>
              <w:tr2bl w:val="nil"/>
            </w:tcBorders>
            <w:noWrap w:val="0"/>
            <w:tcMar>
              <w:left w:w="70" w:type="dxa"/>
              <w:right w:w="70" w:type="dxa"/>
            </w:tcMar>
            <w:vAlign w:val="top"/>
          </w:tcPr>
          <w:p>
            <w:pPr>
              <w:widowControl w:val="0"/>
              <w:tabs>
                <w:tab w:val="left" w:pos="142"/>
                <w:tab w:val="left" w:pos="204"/>
                <w:tab w:val="left" w:pos="8931"/>
              </w:tabs>
              <w:spacing w:beforeLines="0" w:afterLines="0"/>
              <w:jc w:val="left"/>
              <w:rPr>
                <w:rFonts w:hint="default"/>
                <w:color w:val="auto"/>
                <w:sz w:val="18"/>
                <w:szCs w:val="16"/>
              </w:rPr>
            </w:pPr>
            <w:r>
              <w:rPr>
                <w:rFonts w:hint="default" w:ascii="Tahoma" w:hAnsi="Tahoma" w:eastAsia="Tahoma"/>
                <w:color w:val="auto"/>
                <w:sz w:val="20"/>
                <w:szCs w:val="20"/>
                <w:highlight w:val="yellow"/>
              </w:rPr>
              <w:t>Segunda vez</w:t>
            </w:r>
          </w:p>
        </w:tc>
        <w:tc>
          <w:tcPr>
            <w:tcW w:w="2956" w:type="dxa"/>
            <w:tcBorders>
              <w:top w:val="single" w:color="000000" w:sz="4" w:space="0"/>
              <w:left w:val="single" w:color="000000" w:sz="4" w:space="0"/>
              <w:bottom w:val="single" w:color="000000" w:sz="4" w:space="0"/>
              <w:right w:val="single" w:color="000000" w:sz="4" w:space="0"/>
              <w:tl2br w:val="nil"/>
              <w:tr2bl w:val="nil"/>
            </w:tcBorders>
            <w:noWrap w:val="0"/>
            <w:tcMar>
              <w:left w:w="70" w:type="dxa"/>
              <w:right w:w="70" w:type="dxa"/>
            </w:tcMar>
            <w:vAlign w:val="top"/>
          </w:tcPr>
          <w:p>
            <w:pPr>
              <w:widowControl w:val="0"/>
              <w:tabs>
                <w:tab w:val="left" w:pos="142"/>
                <w:tab w:val="left" w:pos="204"/>
                <w:tab w:val="left" w:pos="8931"/>
              </w:tabs>
              <w:spacing w:beforeLines="0" w:afterLines="0"/>
              <w:jc w:val="left"/>
              <w:rPr>
                <w:rFonts w:hint="default"/>
                <w:color w:val="auto"/>
                <w:sz w:val="18"/>
                <w:szCs w:val="16"/>
              </w:rPr>
            </w:pPr>
            <w:r>
              <w:rPr>
                <w:rStyle w:val="38"/>
                <w:rFonts w:hint="default" w:ascii="Tahoma" w:hAnsi="Tahoma" w:eastAsia="Tahoma"/>
                <w:color w:val="auto"/>
                <w:sz w:val="20"/>
                <w:szCs w:val="20"/>
                <w:highlight w:val="yellow"/>
              </w:rPr>
              <w:t>Un día de remuneración</w:t>
            </w:r>
          </w:p>
        </w:tc>
      </w:tr>
    </w:tbl>
    <w:p>
      <w:pPr>
        <w:shd w:val="clear" w:color="auto" w:fill="FFFFFF"/>
        <w:spacing w:beforeLines="0" w:afterLines="0"/>
        <w:rPr>
          <w:rFonts w:hint="default" w:ascii="Tahoma" w:hAnsi="Tahoma" w:eastAsia="Tahoma"/>
          <w:b/>
          <w:color w:val="000000"/>
          <w:sz w:val="20"/>
          <w:szCs w:val="20"/>
          <w:highlight w:val="white"/>
        </w:rPr>
      </w:pPr>
    </w:p>
    <w:p>
      <w:pPr>
        <w:shd w:val="clear" w:color="auto" w:fill="FFFFFF"/>
        <w:spacing w:beforeLines="0" w:afterLines="0"/>
        <w:rPr>
          <w:rFonts w:hint="default"/>
          <w:color w:val="auto"/>
          <w:sz w:val="18"/>
          <w:szCs w:val="16"/>
        </w:rPr>
      </w:pPr>
      <w:r>
        <w:rPr>
          <w:rFonts w:hint="default" w:ascii="Tahoma" w:hAnsi="Tahoma" w:eastAsia="Tahoma"/>
          <w:b/>
          <w:color w:val="auto"/>
          <w:sz w:val="20"/>
          <w:szCs w:val="20"/>
          <w:highlight w:val="white"/>
        </w:rPr>
        <w:t>e) FALTAS GRAVES CON SANCIÓN ECONÓMICA:</w:t>
      </w:r>
    </w:p>
    <w:p>
      <w:pPr>
        <w:shd w:val="clear" w:color="auto" w:fill="FFFFFF"/>
        <w:spacing w:beforeLines="0" w:afterLines="0"/>
        <w:rPr>
          <w:rFonts w:hint="default" w:ascii="Tahoma" w:hAnsi="Tahoma" w:eastAsia="Tahoma"/>
          <w:b/>
          <w:color w:val="auto"/>
          <w:sz w:val="20"/>
          <w:szCs w:val="20"/>
          <w:highlight w:val="white"/>
        </w:rPr>
      </w:pPr>
    </w:p>
    <w:p>
      <w:pPr>
        <w:shd w:val="clear" w:color="auto" w:fill="FFFFFF"/>
        <w:spacing w:beforeLines="0" w:afterLines="0"/>
        <w:rPr>
          <w:rFonts w:hint="default"/>
          <w:color w:val="auto"/>
          <w:sz w:val="18"/>
          <w:szCs w:val="16"/>
        </w:rPr>
      </w:pPr>
      <w:r>
        <w:rPr>
          <w:rFonts w:hint="default" w:ascii="Tahoma" w:hAnsi="Tahoma" w:eastAsia="Tahoma"/>
          <w:color w:val="auto"/>
          <w:sz w:val="20"/>
          <w:szCs w:val="20"/>
          <w:highlight w:val="white"/>
        </w:rPr>
        <w:t>Las Faltas Graves con sanción económica, son faltas relevantes cuyos efectos impactan negativamente en la gestión institucional y que son objeto de sanciones económicas.</w:t>
      </w:r>
    </w:p>
    <w:p>
      <w:pPr>
        <w:shd w:val="clear" w:color="auto" w:fill="FFFFFF"/>
        <w:spacing w:beforeLines="0" w:afterLines="0"/>
        <w:rPr>
          <w:rFonts w:hint="default" w:ascii="Tahoma" w:hAnsi="Tahoma" w:eastAsia="Tahoma"/>
          <w:color w:val="auto"/>
          <w:sz w:val="20"/>
          <w:szCs w:val="20"/>
          <w:highlight w:val="white"/>
        </w:rPr>
      </w:pPr>
    </w:p>
    <w:p>
      <w:pPr>
        <w:shd w:val="clear" w:color="auto" w:fill="FFFFFF"/>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La comunicación por incurrir en una Falta Grave con sanción económica, se la realizará mediante Memorándum al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000000"/>
          <w:sz w:val="20"/>
          <w:szCs w:val="20"/>
          <w:highlight w:val="white"/>
          <w:lang w:eastAsia="en-US"/>
        </w:rPr>
        <w:t>por su inmediato superior, cuando así corresponda, haciéndose constar en el mismo instrumento la falta incurrida, así como la sanción económica aplicable a través del descuento de la remuneración mensual.</w:t>
      </w:r>
    </w:p>
    <w:p>
      <w:pPr>
        <w:shd w:val="clear" w:color="auto" w:fill="FFFFFF"/>
        <w:spacing w:beforeLines="0" w:afterLines="0"/>
        <w:rPr>
          <w:rFonts w:hint="default" w:ascii="Tahoma" w:hAnsi="Tahoma" w:eastAsia="Tahoma"/>
          <w:color w:val="000000"/>
          <w:sz w:val="20"/>
          <w:szCs w:val="20"/>
          <w:highlight w:val="white"/>
          <w:lang w:eastAsia="en-US"/>
        </w:rPr>
      </w:pPr>
    </w:p>
    <w:p>
      <w:pPr>
        <w:shd w:val="clear" w:color="auto" w:fill="FFFFFF"/>
        <w:spacing w:beforeLines="0" w:afterLines="0"/>
        <w:rPr>
          <w:rFonts w:hint="default"/>
          <w:color w:val="auto"/>
          <w:sz w:val="18"/>
          <w:szCs w:val="16"/>
        </w:rPr>
      </w:pPr>
      <w:r>
        <w:rPr>
          <w:rFonts w:hint="default" w:ascii="Tahoma" w:hAnsi="Tahoma" w:eastAsia="Tahoma"/>
          <w:color w:val="000000"/>
          <w:sz w:val="20"/>
          <w:szCs w:val="20"/>
          <w:highlight w:val="white"/>
          <w:lang w:eastAsia="en-US"/>
        </w:rPr>
        <w:t>Son Faltas Graves con sanción económica de dos (2) días de la remuneración mensual, las siguientes:</w:t>
      </w:r>
    </w:p>
    <w:p>
      <w:pPr>
        <w:shd w:val="clear" w:color="auto" w:fill="FFFFFF"/>
        <w:spacing w:beforeLines="0" w:afterLines="0"/>
        <w:rPr>
          <w:rFonts w:hint="default" w:ascii="Tahoma" w:hAnsi="Tahoma" w:eastAsia="Tahoma"/>
          <w:color w:val="000000"/>
          <w:sz w:val="20"/>
          <w:szCs w:val="20"/>
          <w:highlight w:val="white"/>
          <w:lang w:eastAsia="en-US"/>
        </w:rPr>
      </w:pPr>
    </w:p>
    <w:p>
      <w:pPr>
        <w:numPr>
          <w:ilvl w:val="0"/>
          <w:numId w:val="45"/>
        </w:numPr>
        <w:shd w:val="clear" w:color="auto" w:fill="FFFFFF"/>
        <w:spacing w:beforeLines="0" w:afterLines="0"/>
        <w:rPr>
          <w:rFonts w:hint="default"/>
          <w:color w:val="auto"/>
          <w:sz w:val="18"/>
          <w:szCs w:val="16"/>
        </w:rPr>
      </w:pPr>
      <w:r>
        <w:rPr>
          <w:rFonts w:hint="default" w:ascii="Tahoma" w:hAnsi="Tahoma" w:eastAsia="Tahoma"/>
          <w:color w:val="000000"/>
          <w:sz w:val="20"/>
          <w:szCs w:val="20"/>
          <w:highlight w:val="white"/>
          <w:lang w:eastAsia="en-US"/>
        </w:rPr>
        <w:t>Reincidir por segunda vez en la comisión de una determinada conducta consignada en “Faltas Leves con Amonestación Escrita”.</w:t>
      </w:r>
    </w:p>
    <w:p>
      <w:pPr>
        <w:numPr>
          <w:ilvl w:val="0"/>
          <w:numId w:val="45"/>
        </w:numPr>
        <w:shd w:val="clear" w:color="auto" w:fill="FFFFFF"/>
        <w:spacing w:beforeLines="0" w:afterLines="0"/>
        <w:rPr>
          <w:rFonts w:hint="default"/>
          <w:color w:val="auto"/>
          <w:sz w:val="18"/>
          <w:szCs w:val="16"/>
        </w:rPr>
      </w:pPr>
      <w:r>
        <w:rPr>
          <w:rFonts w:hint="default" w:ascii="Tahoma" w:hAnsi="Tahoma" w:eastAsia="Tahoma"/>
          <w:color w:val="000000"/>
          <w:sz w:val="20"/>
          <w:szCs w:val="20"/>
          <w:highlight w:val="white"/>
          <w:lang w:eastAsia="en-US"/>
        </w:rPr>
        <w:t>Presentarse a su fuente laboral, con incapacidad de trabajar por efectos del consumo de bebidas alcohólicas, consumo de sustancias controladas u otras de similar efecto.</w:t>
      </w:r>
    </w:p>
    <w:p>
      <w:pPr>
        <w:numPr>
          <w:ilvl w:val="0"/>
          <w:numId w:val="45"/>
        </w:numPr>
        <w:shd w:val="clear" w:color="auto" w:fill="FFFFFF"/>
        <w:spacing w:beforeLines="0" w:afterLines="0"/>
        <w:rPr>
          <w:rFonts w:hint="default"/>
          <w:color w:val="auto"/>
          <w:sz w:val="18"/>
          <w:szCs w:val="16"/>
        </w:rPr>
      </w:pPr>
      <w:r>
        <w:rPr>
          <w:rFonts w:hint="default" w:ascii="Tahoma" w:hAnsi="Tahoma" w:eastAsia="Tahoma"/>
          <w:color w:val="000000"/>
          <w:sz w:val="20"/>
          <w:szCs w:val="20"/>
          <w:highlight w:val="white"/>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numPr>
          <w:ilvl w:val="0"/>
          <w:numId w:val="45"/>
        </w:numPr>
        <w:shd w:val="clear" w:color="auto" w:fill="FFFFFF"/>
        <w:spacing w:beforeLines="0" w:afterLines="0"/>
        <w:rPr>
          <w:rFonts w:hint="default"/>
          <w:color w:val="auto"/>
          <w:sz w:val="18"/>
          <w:szCs w:val="16"/>
        </w:rPr>
      </w:pPr>
      <w:r>
        <w:rPr>
          <w:rFonts w:hint="default" w:ascii="Tahoma" w:hAnsi="Tahoma" w:eastAsia="Tahoma"/>
          <w:color w:val="000000"/>
          <w:sz w:val="20"/>
          <w:szCs w:val="20"/>
          <w:highlight w:val="white"/>
          <w:lang w:eastAsia="en-US"/>
        </w:rPr>
        <w:t>Inasistencia a operativos programados.</w:t>
      </w:r>
    </w:p>
    <w:p>
      <w:pPr>
        <w:shd w:val="clear" w:color="auto" w:fill="FFFFFF"/>
        <w:spacing w:beforeLines="0" w:afterLines="0"/>
        <w:rPr>
          <w:rFonts w:hint="default" w:ascii="Tahoma" w:hAnsi="Tahoma" w:eastAsia="Tahoma"/>
          <w:color w:val="000000"/>
          <w:sz w:val="20"/>
          <w:szCs w:val="20"/>
          <w:highlight w:val="white"/>
          <w:lang w:eastAsia="en-US"/>
        </w:rPr>
      </w:pPr>
    </w:p>
    <w:p>
      <w:pPr>
        <w:shd w:val="clear" w:color="auto" w:fill="FFFFFF"/>
        <w:spacing w:beforeLines="0" w:afterLines="0"/>
        <w:rPr>
          <w:rFonts w:hint="default"/>
          <w:color w:val="auto"/>
          <w:sz w:val="18"/>
          <w:szCs w:val="16"/>
        </w:rPr>
      </w:pPr>
      <w:r>
        <w:rPr>
          <w:rStyle w:val="38"/>
          <w:rFonts w:hint="default" w:ascii="Tahoma" w:hAnsi="Tahoma" w:eastAsia="Tahoma"/>
          <w:b/>
          <w:color w:val="000000"/>
          <w:sz w:val="20"/>
          <w:szCs w:val="20"/>
          <w:highlight w:val="white"/>
          <w:lang w:eastAsia="en-US"/>
        </w:rPr>
        <w:t>f) FALTAS GRAVES CON SANCIÓN ECONÓMICA POR CAUSAS DE ASISTENCIA O REGISTRO:</w:t>
      </w:r>
    </w:p>
    <w:p>
      <w:pPr>
        <w:shd w:val="clear" w:color="auto" w:fill="FFFFFF"/>
        <w:spacing w:beforeLines="0" w:afterLines="0"/>
        <w:rPr>
          <w:rFonts w:hint="default" w:ascii="Tahoma" w:hAnsi="Tahoma" w:eastAsia="Tahoma"/>
          <w:b/>
          <w:color w:val="000000"/>
          <w:sz w:val="20"/>
          <w:szCs w:val="20"/>
          <w:highlight w:val="white"/>
          <w:lang w:eastAsia="en-US"/>
        </w:rPr>
      </w:pPr>
    </w:p>
    <w:p>
      <w:pPr>
        <w:shd w:val="clear" w:color="auto" w:fill="FFFFFF"/>
        <w:spacing w:beforeLines="0" w:afterLines="0"/>
        <w:rPr>
          <w:rFonts w:hint="default"/>
          <w:color w:val="auto"/>
          <w:sz w:val="18"/>
          <w:szCs w:val="16"/>
        </w:rPr>
      </w:pPr>
      <w:r>
        <w:rPr>
          <w:rStyle w:val="38"/>
          <w:rFonts w:hint="default" w:ascii="Tahoma" w:hAnsi="Tahoma" w:eastAsia="Tahoma"/>
          <w:color w:val="000000"/>
          <w:sz w:val="20"/>
          <w:szCs w:val="20"/>
          <w:highlight w:val="white"/>
          <w:lang w:eastAsia="en-US"/>
        </w:rPr>
        <w:t>Son Faltas Graves con sanción económica por causas de asistencia o registro, dentro de la vigencia del Contrato de acuerdo al siguiente cuadro:</w:t>
      </w:r>
    </w:p>
    <w:p>
      <w:pPr>
        <w:widowControl w:val="0"/>
        <w:tabs>
          <w:tab w:val="left" w:pos="142"/>
          <w:tab w:val="left" w:pos="204"/>
          <w:tab w:val="left" w:pos="8931"/>
        </w:tabs>
        <w:spacing w:beforeLines="0" w:afterLines="0"/>
        <w:rPr>
          <w:rFonts w:hint="default" w:ascii="Tahoma" w:hAnsi="Tahoma" w:eastAsia="Tahoma"/>
          <w:color w:val="auto"/>
          <w:sz w:val="20"/>
          <w:szCs w:val="20"/>
          <w:highlight w:val="white"/>
        </w:rPr>
      </w:pPr>
    </w:p>
    <w:tbl>
      <w:tblPr>
        <w:tblStyle w:val="11"/>
        <w:tblW w:w="0" w:type="auto"/>
        <w:tblInd w:w="57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073"/>
        <w:gridCol w:w="4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73" w:type="dxa"/>
            <w:tcBorders>
              <w:top w:val="single" w:color="000000" w:sz="4" w:space="0"/>
              <w:left w:val="single" w:color="000000" w:sz="4" w:space="0"/>
              <w:bottom w:val="single" w:color="000000" w:sz="4" w:space="0"/>
              <w:right w:val="nil"/>
              <w:tl2br w:val="nil"/>
              <w:tr2bl w:val="nil"/>
            </w:tcBorders>
            <w:shd w:val="clear" w:color="auto" w:fill="808080"/>
            <w:noWrap w:val="0"/>
            <w:tcMar>
              <w:top w:w="55" w:type="dxa"/>
              <w:left w:w="55" w:type="dxa"/>
              <w:bottom w:w="55" w:type="dxa"/>
              <w:right w:w="55" w:type="dxa"/>
            </w:tcMar>
            <w:vAlign w:val="top"/>
          </w:tcPr>
          <w:p>
            <w:pPr>
              <w:pStyle w:val="93"/>
              <w:spacing w:beforeLines="0" w:afterLines="0"/>
              <w:jc w:val="center"/>
              <w:rPr>
                <w:rFonts w:hint="default"/>
                <w:sz w:val="18"/>
                <w:szCs w:val="16"/>
              </w:rPr>
            </w:pPr>
            <w:r>
              <w:rPr>
                <w:rFonts w:hint="default" w:ascii="Tahoma" w:hAnsi="Tahoma" w:eastAsia="Tahoma"/>
                <w:b/>
                <w:sz w:val="20"/>
                <w:szCs w:val="20"/>
                <w:highlight w:val="darkGray"/>
              </w:rPr>
              <w:t>CAUSAL</w:t>
            </w:r>
          </w:p>
        </w:tc>
        <w:tc>
          <w:tcPr>
            <w:tcW w:w="4200" w:type="dxa"/>
            <w:tcBorders>
              <w:top w:val="single" w:color="000000" w:sz="4" w:space="0"/>
              <w:left w:val="single" w:color="000000" w:sz="4" w:space="0"/>
              <w:bottom w:val="single" w:color="000000" w:sz="4" w:space="0"/>
              <w:right w:val="single" w:color="000000" w:sz="4" w:space="0"/>
              <w:tl2br w:val="nil"/>
              <w:tr2bl w:val="nil"/>
            </w:tcBorders>
            <w:shd w:val="clear" w:color="auto" w:fill="808080"/>
            <w:noWrap w:val="0"/>
            <w:tcMar>
              <w:top w:w="55" w:type="dxa"/>
              <w:left w:w="55" w:type="dxa"/>
              <w:bottom w:w="55" w:type="dxa"/>
              <w:right w:w="55" w:type="dxa"/>
            </w:tcMar>
            <w:vAlign w:val="top"/>
          </w:tcPr>
          <w:p>
            <w:pPr>
              <w:pStyle w:val="93"/>
              <w:spacing w:beforeLines="0" w:afterLines="0"/>
              <w:jc w:val="center"/>
              <w:rPr>
                <w:rFonts w:hint="default"/>
                <w:sz w:val="18"/>
                <w:szCs w:val="16"/>
              </w:rPr>
            </w:pPr>
            <w:r>
              <w:rPr>
                <w:rFonts w:hint="default" w:ascii="Tahoma" w:hAnsi="Tahoma" w:eastAsia="Tahoma"/>
                <w:b/>
                <w:sz w:val="20"/>
                <w:szCs w:val="20"/>
                <w:highlight w:val="darkGray"/>
              </w:rPr>
              <w:t>SANCIÓN</w:t>
            </w:r>
          </w:p>
          <w:p>
            <w:pPr>
              <w:pStyle w:val="93"/>
              <w:spacing w:beforeLines="0" w:afterLines="0"/>
              <w:rPr>
                <w:rFonts w:hint="default"/>
                <w:sz w:val="18"/>
                <w:szCs w:val="16"/>
              </w:rPr>
            </w:pPr>
            <w:r>
              <w:rPr>
                <w:rFonts w:hint="default" w:ascii="Tahoma" w:hAnsi="Tahoma" w:eastAsia="Tahoma"/>
                <w:b/>
                <w:sz w:val="20"/>
                <w:szCs w:val="20"/>
                <w:highlight w:val="darkGray"/>
              </w:rPr>
              <w:t>En días de remuneración mensual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73" w:type="dxa"/>
            <w:tcBorders>
              <w:top w:val="nil"/>
              <w:left w:val="single" w:color="000000" w:sz="4" w:space="0"/>
              <w:bottom w:val="single" w:color="000000" w:sz="4" w:space="0"/>
              <w:right w:val="nil"/>
              <w:tl2br w:val="nil"/>
              <w:tr2bl w:val="nil"/>
            </w:tcBorders>
            <w:noWrap w:val="0"/>
            <w:tcMar>
              <w:top w:w="55" w:type="dxa"/>
              <w:left w:w="55" w:type="dxa"/>
              <w:bottom w:w="55" w:type="dxa"/>
              <w:right w:w="55" w:type="dxa"/>
            </w:tcMar>
            <w:vAlign w:val="top"/>
          </w:tcPr>
          <w:p>
            <w:pPr>
              <w:pStyle w:val="93"/>
              <w:spacing w:beforeLines="0" w:afterLines="0"/>
              <w:rPr>
                <w:rFonts w:hint="default"/>
                <w:sz w:val="18"/>
                <w:szCs w:val="16"/>
              </w:rPr>
            </w:pPr>
            <w:r>
              <w:rPr>
                <w:rFonts w:hint="default" w:ascii="Tahoma" w:hAnsi="Tahoma" w:eastAsia="Tahoma"/>
                <w:sz w:val="20"/>
                <w:szCs w:val="20"/>
                <w:highlight w:val="white"/>
              </w:rPr>
              <w:t>121 minutos de atraso o más en el mes, por segunda vez en la Gestión.</w:t>
            </w:r>
          </w:p>
        </w:tc>
        <w:tc>
          <w:tcPr>
            <w:tcW w:w="4200" w:type="dxa"/>
            <w:tcBorders>
              <w:top w:val="nil"/>
              <w:left w:val="single" w:color="000000" w:sz="4" w:space="0"/>
              <w:bottom w:val="single" w:color="000000" w:sz="4" w:space="0"/>
              <w:right w:val="single" w:color="000000" w:sz="4" w:space="0"/>
              <w:tl2br w:val="nil"/>
              <w:tr2bl w:val="nil"/>
            </w:tcBorders>
            <w:noWrap w:val="0"/>
            <w:tcMar>
              <w:top w:w="55" w:type="dxa"/>
              <w:left w:w="55" w:type="dxa"/>
              <w:bottom w:w="55" w:type="dxa"/>
              <w:right w:w="55" w:type="dxa"/>
            </w:tcMar>
            <w:vAlign w:val="top"/>
          </w:tcPr>
          <w:p>
            <w:pPr>
              <w:pStyle w:val="93"/>
              <w:spacing w:beforeLines="0" w:afterLines="0"/>
              <w:rPr>
                <w:rFonts w:hint="default"/>
                <w:sz w:val="18"/>
                <w:szCs w:val="16"/>
              </w:rPr>
            </w:pPr>
            <w:r>
              <w:rPr>
                <w:rFonts w:hint="default" w:ascii="Tahoma" w:hAnsi="Tahoma" w:eastAsia="Tahoma"/>
                <w:sz w:val="20"/>
                <w:szCs w:val="20"/>
                <w:highlight w:val="white"/>
              </w:rPr>
              <w:t>Seis días de remuneración.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73" w:type="dxa"/>
            <w:tcBorders>
              <w:top w:val="nil"/>
              <w:left w:val="single" w:color="000000" w:sz="4" w:space="0"/>
              <w:bottom w:val="single" w:color="000000" w:sz="4" w:space="0"/>
              <w:right w:val="nil"/>
              <w:tl2br w:val="nil"/>
              <w:tr2bl w:val="nil"/>
            </w:tcBorders>
            <w:noWrap w:val="0"/>
            <w:tcMar>
              <w:top w:w="55" w:type="dxa"/>
              <w:left w:w="55" w:type="dxa"/>
              <w:bottom w:w="55" w:type="dxa"/>
              <w:right w:w="55" w:type="dxa"/>
            </w:tcMar>
            <w:vAlign w:val="top"/>
          </w:tcPr>
          <w:p>
            <w:pPr>
              <w:pStyle w:val="93"/>
              <w:spacing w:beforeLines="0" w:afterLines="0"/>
              <w:rPr>
                <w:rFonts w:hint="default"/>
                <w:sz w:val="18"/>
                <w:szCs w:val="16"/>
              </w:rPr>
            </w:pPr>
            <w:r>
              <w:rPr>
                <w:rFonts w:hint="default" w:ascii="Tahoma" w:hAnsi="Tahoma" w:eastAsia="Tahoma"/>
                <w:sz w:val="20"/>
                <w:szCs w:val="20"/>
                <w:highlight w:val="white"/>
              </w:rPr>
              <w:t>Inasistencia o ausencia en el puesto de trabajo, por 2 días continuos en el mes.</w:t>
            </w:r>
          </w:p>
        </w:tc>
        <w:tc>
          <w:tcPr>
            <w:tcW w:w="4200" w:type="dxa"/>
            <w:tcBorders>
              <w:top w:val="nil"/>
              <w:left w:val="single" w:color="000000" w:sz="4" w:space="0"/>
              <w:bottom w:val="single" w:color="000000" w:sz="4" w:space="0"/>
              <w:right w:val="single" w:color="000000" w:sz="4" w:space="0"/>
              <w:tl2br w:val="nil"/>
              <w:tr2bl w:val="nil"/>
            </w:tcBorders>
            <w:noWrap w:val="0"/>
            <w:tcMar>
              <w:top w:w="55" w:type="dxa"/>
              <w:left w:w="55" w:type="dxa"/>
              <w:bottom w:w="55" w:type="dxa"/>
              <w:right w:w="55" w:type="dxa"/>
            </w:tcMar>
            <w:vAlign w:val="top"/>
          </w:tcPr>
          <w:p>
            <w:pPr>
              <w:pStyle w:val="93"/>
              <w:spacing w:beforeLines="0" w:afterLines="0"/>
              <w:rPr>
                <w:rFonts w:hint="default"/>
                <w:sz w:val="18"/>
                <w:szCs w:val="16"/>
              </w:rPr>
            </w:pPr>
            <w:r>
              <w:rPr>
                <w:rFonts w:hint="default" w:ascii="Tahoma" w:hAnsi="Tahoma" w:eastAsia="Tahoma"/>
                <w:sz w:val="20"/>
                <w:szCs w:val="20"/>
                <w:highlight w:val="white"/>
              </w:rPr>
              <w:t>Cuatro días de remuneración.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73" w:type="dxa"/>
            <w:tcBorders>
              <w:top w:val="nil"/>
              <w:left w:val="single" w:color="000000" w:sz="4" w:space="0"/>
              <w:bottom w:val="single" w:color="000000" w:sz="4" w:space="0"/>
              <w:right w:val="nil"/>
              <w:tl2br w:val="nil"/>
              <w:tr2bl w:val="nil"/>
            </w:tcBorders>
            <w:noWrap w:val="0"/>
            <w:tcMar>
              <w:top w:w="55" w:type="dxa"/>
              <w:left w:w="55" w:type="dxa"/>
              <w:bottom w:w="55" w:type="dxa"/>
              <w:right w:w="55" w:type="dxa"/>
            </w:tcMar>
            <w:vAlign w:val="top"/>
          </w:tcPr>
          <w:p>
            <w:pPr>
              <w:pStyle w:val="93"/>
              <w:spacing w:beforeLines="0" w:afterLines="0"/>
              <w:rPr>
                <w:rFonts w:hint="default"/>
                <w:sz w:val="18"/>
                <w:szCs w:val="16"/>
              </w:rPr>
            </w:pPr>
            <w:r>
              <w:rPr>
                <w:rFonts w:hint="default" w:ascii="Tahoma" w:hAnsi="Tahoma" w:eastAsia="Tahoma"/>
                <w:sz w:val="20"/>
                <w:szCs w:val="20"/>
                <w:highlight w:val="white"/>
              </w:rPr>
              <w:t>Inasistencia o ausencia en puesto de trabajo, de hasta 5 días discontinuos en el mes.</w:t>
            </w:r>
          </w:p>
        </w:tc>
        <w:tc>
          <w:tcPr>
            <w:tcW w:w="4200" w:type="dxa"/>
            <w:tcBorders>
              <w:top w:val="nil"/>
              <w:left w:val="single" w:color="000000" w:sz="4" w:space="0"/>
              <w:bottom w:val="single" w:color="000000" w:sz="4" w:space="0"/>
              <w:right w:val="single" w:color="000000" w:sz="4" w:space="0"/>
              <w:tl2br w:val="nil"/>
              <w:tr2bl w:val="nil"/>
            </w:tcBorders>
            <w:noWrap w:val="0"/>
            <w:tcMar>
              <w:top w:w="55" w:type="dxa"/>
              <w:left w:w="55" w:type="dxa"/>
              <w:bottom w:w="55" w:type="dxa"/>
              <w:right w:w="55" w:type="dxa"/>
            </w:tcMar>
            <w:vAlign w:val="top"/>
          </w:tcPr>
          <w:p>
            <w:pPr>
              <w:pStyle w:val="93"/>
              <w:spacing w:beforeLines="0" w:afterLines="0"/>
              <w:rPr>
                <w:rFonts w:hint="default"/>
                <w:sz w:val="18"/>
                <w:szCs w:val="16"/>
              </w:rPr>
            </w:pPr>
            <w:r>
              <w:rPr>
                <w:rFonts w:hint="default" w:ascii="Tahoma" w:hAnsi="Tahoma" w:eastAsia="Tahoma"/>
                <w:sz w:val="20"/>
                <w:szCs w:val="20"/>
                <w:highlight w:val="white"/>
              </w:rPr>
              <w:t>Dos días por cada día de inasistencia, debiendo sancionarse por separado.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73" w:type="dxa"/>
            <w:tcBorders>
              <w:top w:val="nil"/>
              <w:left w:val="single" w:color="000000" w:sz="4" w:space="0"/>
              <w:bottom w:val="single" w:color="000000" w:sz="4" w:space="0"/>
              <w:right w:val="nil"/>
              <w:tl2br w:val="nil"/>
              <w:tr2bl w:val="nil"/>
            </w:tcBorders>
            <w:noWrap w:val="0"/>
            <w:tcMar>
              <w:top w:w="55" w:type="dxa"/>
              <w:left w:w="55" w:type="dxa"/>
              <w:bottom w:w="55" w:type="dxa"/>
              <w:right w:w="55" w:type="dxa"/>
            </w:tcMar>
            <w:vAlign w:val="top"/>
          </w:tcPr>
          <w:p>
            <w:pPr>
              <w:pStyle w:val="93"/>
              <w:spacing w:beforeLines="0" w:afterLines="0"/>
              <w:rPr>
                <w:rFonts w:hint="default"/>
                <w:sz w:val="18"/>
                <w:szCs w:val="16"/>
              </w:rPr>
            </w:pPr>
            <w:r>
              <w:rPr>
                <w:rFonts w:hint="default" w:ascii="Tahoma" w:hAnsi="Tahoma" w:eastAsia="Tahoma"/>
                <w:sz w:val="20"/>
                <w:szCs w:val="20"/>
                <w:highlight w:val="white"/>
              </w:rPr>
              <w:t>Omisión en el Registro de Asistencia por tercera vez en el mes.</w:t>
            </w:r>
          </w:p>
        </w:tc>
        <w:tc>
          <w:tcPr>
            <w:tcW w:w="4200" w:type="dxa"/>
            <w:tcBorders>
              <w:top w:val="nil"/>
              <w:left w:val="single" w:color="000000" w:sz="4" w:space="0"/>
              <w:bottom w:val="single" w:color="000000" w:sz="4" w:space="0"/>
              <w:right w:val="single" w:color="000000" w:sz="4" w:space="0"/>
              <w:tl2br w:val="nil"/>
              <w:tr2bl w:val="nil"/>
            </w:tcBorders>
            <w:noWrap w:val="0"/>
            <w:tcMar>
              <w:top w:w="55" w:type="dxa"/>
              <w:left w:w="55" w:type="dxa"/>
              <w:bottom w:w="55" w:type="dxa"/>
              <w:right w:w="55" w:type="dxa"/>
            </w:tcMar>
            <w:vAlign w:val="top"/>
          </w:tcPr>
          <w:p>
            <w:pPr>
              <w:pStyle w:val="93"/>
              <w:spacing w:beforeLines="0" w:afterLines="0"/>
              <w:rPr>
                <w:rFonts w:hint="default"/>
                <w:sz w:val="18"/>
                <w:szCs w:val="16"/>
              </w:rPr>
            </w:pPr>
            <w:r>
              <w:rPr>
                <w:rFonts w:hint="default" w:ascii="Tahoma" w:hAnsi="Tahoma" w:eastAsia="Tahoma"/>
                <w:sz w:val="20"/>
                <w:szCs w:val="20"/>
                <w:highlight w:val="white"/>
              </w:rPr>
              <w:t>Dos días de remuneración.</w:t>
            </w:r>
          </w:p>
        </w:tc>
      </w:tr>
    </w:tbl>
    <w:p>
      <w:pPr>
        <w:widowControl w:val="0"/>
        <w:tabs>
          <w:tab w:val="left" w:pos="142"/>
          <w:tab w:val="left" w:pos="204"/>
          <w:tab w:val="left" w:pos="8931"/>
        </w:tabs>
        <w:spacing w:beforeLines="0" w:afterLines="0"/>
        <w:rPr>
          <w:rFonts w:hint="default" w:ascii="Tahoma" w:hAnsi="Tahoma" w:eastAsia="Tahoma"/>
          <w:color w:val="auto"/>
          <w:sz w:val="20"/>
          <w:szCs w:val="20"/>
          <w:highlight w:val="white"/>
        </w:rPr>
      </w:pPr>
    </w:p>
    <w:p>
      <w:pPr>
        <w:widowControl w:val="0"/>
        <w:tabs>
          <w:tab w:val="left" w:pos="204"/>
          <w:tab w:val="left" w:pos="8931"/>
        </w:tabs>
        <w:spacing w:beforeLines="0" w:afterLines="0"/>
        <w:rPr>
          <w:rFonts w:hint="default"/>
          <w:color w:val="auto"/>
          <w:sz w:val="18"/>
          <w:szCs w:val="16"/>
        </w:rPr>
      </w:pPr>
      <w:r>
        <w:rPr>
          <w:rFonts w:hint="default" w:ascii="Tahoma" w:hAnsi="Tahoma" w:eastAsia="Tahoma"/>
          <w:b/>
          <w:color w:val="auto"/>
          <w:sz w:val="20"/>
          <w:szCs w:val="20"/>
          <w:highlight w:val="white"/>
        </w:rPr>
        <w:t>g) FALTAS GRAVISIMAS CON SANCIÓN ECONÓMICA.</w:t>
      </w:r>
    </w:p>
    <w:p>
      <w:pPr>
        <w:widowControl w:val="0"/>
        <w:tabs>
          <w:tab w:val="left" w:pos="204"/>
          <w:tab w:val="left" w:pos="8931"/>
        </w:tabs>
        <w:spacing w:beforeLines="0" w:afterLines="0"/>
        <w:rPr>
          <w:rFonts w:hint="default" w:ascii="Tahoma" w:hAnsi="Tahoma" w:eastAsia="Tahoma"/>
          <w:b/>
          <w:color w:val="auto"/>
          <w:sz w:val="20"/>
          <w:szCs w:val="20"/>
          <w:highlight w:val="white"/>
        </w:rPr>
      </w:pPr>
    </w:p>
    <w:p>
      <w:pPr>
        <w:widowControl w:val="0"/>
        <w:shd w:val="clear" w:color="auto" w:fill="FFFFFF"/>
        <w:tabs>
          <w:tab w:val="left" w:pos="204"/>
          <w:tab w:val="left" w:pos="8931"/>
        </w:tabs>
        <w:spacing w:beforeLines="0" w:afterLines="0"/>
        <w:rPr>
          <w:rFonts w:hint="default"/>
          <w:color w:val="auto"/>
          <w:sz w:val="18"/>
          <w:szCs w:val="16"/>
        </w:rPr>
      </w:pPr>
      <w:r>
        <w:rPr>
          <w:rStyle w:val="38"/>
          <w:rFonts w:hint="default" w:ascii="Tahoma" w:hAnsi="Tahoma" w:eastAsia="Tahoma"/>
          <w:color w:val="000000"/>
          <w:sz w:val="20"/>
          <w:szCs w:val="20"/>
          <w:highlight w:val="white"/>
          <w:lang w:eastAsia="en-US"/>
        </w:rPr>
        <w:t>Son Faltas Gravísimas con sanción económica de seis (6) días de la remuneración mensual, las siguientes:</w:t>
      </w:r>
    </w:p>
    <w:p>
      <w:pPr>
        <w:numPr>
          <w:ilvl w:val="0"/>
          <w:numId w:val="46"/>
        </w:numPr>
        <w:shd w:val="clear" w:color="auto" w:fill="FFFFFF"/>
        <w:spacing w:beforeLines="0" w:afterLines="0"/>
        <w:rPr>
          <w:rFonts w:hint="default"/>
          <w:color w:val="auto"/>
          <w:sz w:val="18"/>
          <w:szCs w:val="16"/>
        </w:rPr>
      </w:pPr>
      <w:r>
        <w:rPr>
          <w:rFonts w:hint="default" w:ascii="Tahoma" w:hAnsi="Tahoma" w:eastAsia="Tahoma"/>
          <w:color w:val="auto"/>
          <w:sz w:val="20"/>
          <w:szCs w:val="20"/>
          <w:highlight w:val="white"/>
        </w:rPr>
        <w:t>Reincidir por tercera vez en la comisión de una determinada conducta consignada en “Faltas Graves con Sanción Económica.</w:t>
      </w:r>
    </w:p>
    <w:p>
      <w:pPr>
        <w:numPr>
          <w:ilvl w:val="0"/>
          <w:numId w:val="46"/>
        </w:numPr>
        <w:shd w:val="clear" w:color="auto" w:fill="FFFFFF"/>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Realizar actos en beneficio propio o en beneficio de otro miembro del personal, que permitan vulnerar los mecanismos establecidos en la Entidad para el control del personal y de los </w:t>
      </w:r>
      <w:r>
        <w:rPr>
          <w:rStyle w:val="38"/>
          <w:rFonts w:hint="default" w:ascii="Tahoma" w:hAnsi="Tahoma" w:eastAsia="Tahoma"/>
          <w:b/>
          <w:color w:val="auto"/>
          <w:sz w:val="20"/>
          <w:szCs w:val="20"/>
          <w:highlight w:val="white"/>
        </w:rPr>
        <w:t>CONSULTORES.</w:t>
      </w:r>
    </w:p>
    <w:p>
      <w:pPr>
        <w:numPr>
          <w:ilvl w:val="0"/>
          <w:numId w:val="46"/>
        </w:numPr>
        <w:shd w:val="clear" w:color="auto" w:fill="FFFFFF"/>
        <w:spacing w:beforeLines="0" w:afterLines="0"/>
        <w:rPr>
          <w:rFonts w:hint="default"/>
          <w:color w:val="auto"/>
          <w:sz w:val="18"/>
          <w:szCs w:val="16"/>
        </w:rPr>
      </w:pPr>
      <w:r>
        <w:rPr>
          <w:rFonts w:hint="default" w:ascii="Tahoma" w:hAnsi="Tahoma" w:eastAsia="Tahoma"/>
          <w:color w:val="auto"/>
          <w:sz w:val="20"/>
          <w:szCs w:val="20"/>
          <w:highlight w:val="white"/>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shd w:val="clear" w:color="auto" w:fill="FFFFFF"/>
        <w:spacing w:beforeLines="0" w:afterLines="0"/>
        <w:ind w:left="426" w:hanging="426"/>
        <w:rPr>
          <w:rFonts w:hint="default" w:ascii="Tahoma" w:hAnsi="Tahoma" w:eastAsia="Tahoma"/>
          <w:b/>
          <w:color w:val="auto"/>
          <w:sz w:val="20"/>
          <w:szCs w:val="20"/>
          <w:highlight w:val="white"/>
        </w:rPr>
      </w:pPr>
    </w:p>
    <w:p>
      <w:pPr>
        <w:shd w:val="clear" w:color="auto" w:fill="FFFFFF"/>
        <w:spacing w:beforeLines="0" w:afterLines="0"/>
        <w:rPr>
          <w:rFonts w:hint="default"/>
          <w:color w:val="auto"/>
          <w:sz w:val="18"/>
          <w:szCs w:val="16"/>
        </w:rPr>
      </w:pPr>
      <w:r>
        <w:rPr>
          <w:rStyle w:val="38"/>
          <w:rFonts w:hint="default" w:ascii="Tahoma" w:hAnsi="Tahoma" w:eastAsia="Tahoma"/>
          <w:b/>
          <w:color w:val="auto"/>
          <w:sz w:val="20"/>
          <w:szCs w:val="20"/>
          <w:highlight w:val="white"/>
        </w:rPr>
        <w:t>h) MULTA POR FALTA DE PRESENTACIÓN DE INFORMES MENSUALES:</w:t>
      </w:r>
    </w:p>
    <w:p>
      <w:pPr>
        <w:shd w:val="clear" w:color="auto" w:fill="FFFFFF"/>
        <w:spacing w:beforeLines="0" w:afterLines="0"/>
        <w:rPr>
          <w:rFonts w:hint="default" w:ascii="Tahoma" w:hAnsi="Tahoma"/>
          <w:color w:val="auto"/>
          <w:sz w:val="20"/>
          <w:szCs w:val="20"/>
          <w:highlight w:val="darkGreen"/>
        </w:rPr>
      </w:pPr>
    </w:p>
    <w:p>
      <w:pPr>
        <w:shd w:val="clear" w:color="auto" w:fill="FFFFFF"/>
        <w:spacing w:beforeLines="0" w:afterLines="0"/>
        <w:rPr>
          <w:rFonts w:hint="default"/>
          <w:color w:val="auto"/>
          <w:sz w:val="18"/>
          <w:szCs w:val="16"/>
        </w:rPr>
      </w:pPr>
      <w:r>
        <w:rPr>
          <w:rStyle w:val="38"/>
          <w:rFonts w:hint="default" w:ascii="Tahoma" w:hAnsi="Tahoma" w:eastAsia="Tahoma"/>
          <w:color w:val="000000"/>
          <w:sz w:val="20"/>
          <w:szCs w:val="20"/>
          <w:highlight w:val="white"/>
          <w:lang w:eastAsia="en-US"/>
        </w:rPr>
        <w:t xml:space="preserve">La ENTIDAD determina las </w:t>
      </w:r>
      <w:r>
        <w:rPr>
          <w:rStyle w:val="38"/>
          <w:rFonts w:hint="default" w:ascii="Tahoma" w:hAnsi="Tahoma" w:eastAsia="Tahoma"/>
          <w:b/>
          <w:color w:val="000000"/>
          <w:sz w:val="20"/>
          <w:szCs w:val="20"/>
          <w:highlight w:val="white"/>
          <w:lang w:eastAsia="en-US"/>
        </w:rPr>
        <w:t>multas</w:t>
      </w:r>
      <w:r>
        <w:rPr>
          <w:rStyle w:val="38"/>
          <w:rFonts w:hint="default" w:ascii="Tahoma" w:hAnsi="Tahoma" w:eastAsia="Tahoma"/>
          <w:color w:val="000000"/>
          <w:sz w:val="20"/>
          <w:szCs w:val="20"/>
          <w:highlight w:val="white"/>
          <w:lang w:eastAsia="en-US"/>
        </w:rPr>
        <w:t xml:space="preserve"> que conllevarán al correspondiente cálculo y cobro de las mismas, de la siguiente forma:</w:t>
      </w:r>
    </w:p>
    <w:p>
      <w:pPr>
        <w:shd w:val="clear" w:color="auto" w:fill="FFFFFF"/>
        <w:spacing w:beforeLines="0" w:afterLines="0"/>
        <w:rPr>
          <w:rFonts w:hint="default" w:ascii="Tahoma" w:hAnsi="Tahoma" w:eastAsia="Tahoma"/>
          <w:color w:val="auto"/>
          <w:sz w:val="20"/>
          <w:szCs w:val="20"/>
          <w:highlight w:val="white"/>
        </w:rPr>
      </w:pPr>
    </w:p>
    <w:p>
      <w:pPr>
        <w:widowControl w:val="0"/>
        <w:tabs>
          <w:tab w:val="left" w:pos="8931"/>
        </w:tabs>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impondrá al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widowControl w:val="0"/>
        <w:tabs>
          <w:tab w:val="left" w:pos="8931"/>
        </w:tabs>
        <w:spacing w:beforeLines="0" w:afterLines="0"/>
        <w:rPr>
          <w:rFonts w:hint="default" w:ascii="Tahoma" w:hAnsi="Tahoma" w:eastAsia="Tahoma"/>
          <w:color w:val="auto"/>
          <w:sz w:val="20"/>
          <w:szCs w:val="20"/>
          <w:highlight w:val="white"/>
        </w:rPr>
      </w:pPr>
    </w:p>
    <w:p>
      <w:pPr>
        <w:widowControl w:val="0"/>
        <w:tabs>
          <w:tab w:val="left" w:pos="8931"/>
        </w:tabs>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La suma de las multas no podrá exceder en ningún caso el veinte por ciento (20%) de la remuneración mensual de la </w:t>
      </w:r>
      <w:r>
        <w:rPr>
          <w:rStyle w:val="38"/>
          <w:rFonts w:hint="default" w:ascii="Tahoma" w:hAnsi="Tahoma" w:eastAsia="Tahoma"/>
          <w:b/>
          <w:color w:val="auto"/>
          <w:sz w:val="20"/>
          <w:szCs w:val="20"/>
          <w:highlight w:val="white"/>
        </w:rPr>
        <w:t>CONSULTORÍA</w:t>
      </w:r>
      <w:r>
        <w:rPr>
          <w:rStyle w:val="38"/>
          <w:rFonts w:hint="default" w:ascii="Tahoma" w:hAnsi="Tahoma" w:eastAsia="Tahoma"/>
          <w:color w:val="auto"/>
          <w:sz w:val="20"/>
          <w:szCs w:val="20"/>
          <w:highlight w:val="white"/>
        </w:rPr>
        <w:t xml:space="preserve">; en caso de superar el mismo, se deberá iniciar el Proceso de Resolución del Contrato, conforme a lo estipulado en el presente Contrato. Las multas serán destinadas por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de acuerdo a normativa vigente.</w:t>
      </w:r>
    </w:p>
    <w:p>
      <w:pPr>
        <w:widowControl w:val="0"/>
        <w:tabs>
          <w:tab w:val="left" w:pos="8931"/>
        </w:tabs>
        <w:spacing w:beforeLines="0" w:afterLines="0"/>
        <w:rPr>
          <w:rFonts w:hint="default" w:ascii="Tahoma" w:hAnsi="Tahoma" w:eastAsia="Tahoma"/>
          <w:color w:val="auto"/>
          <w:sz w:val="20"/>
          <w:szCs w:val="20"/>
          <w:highlight w:val="white"/>
        </w:rPr>
      </w:pPr>
    </w:p>
    <w:p>
      <w:pPr>
        <w:widowControl w:val="0"/>
        <w:tabs>
          <w:tab w:val="left" w:pos="0"/>
        </w:tabs>
        <w:spacing w:beforeLines="0" w:afterLines="0"/>
        <w:rPr>
          <w:rFonts w:hint="default"/>
          <w:color w:val="auto"/>
          <w:sz w:val="18"/>
          <w:szCs w:val="16"/>
        </w:rPr>
      </w:pPr>
      <w:r>
        <w:rPr>
          <w:rStyle w:val="38"/>
          <w:rFonts w:hint="default" w:ascii="Tahoma" w:hAnsi="Tahoma" w:eastAsia="Tahoma"/>
          <w:b/>
          <w:color w:val="auto"/>
          <w:sz w:val="20"/>
          <w:szCs w:val="20"/>
          <w:highlight w:val="white"/>
        </w:rPr>
        <w:t>CLÁUSULA DÉCIMA NOVENA.- (PROPIEDAD INTELECTUAL Y CONFIDENCIALIDAD).</w:t>
      </w:r>
      <w:r>
        <w:rPr>
          <w:rStyle w:val="38"/>
          <w:rFonts w:hint="default" w:ascii="Tahoma" w:hAnsi="Tahoma" w:eastAsia="Tahoma"/>
          <w:color w:val="auto"/>
          <w:sz w:val="20"/>
          <w:szCs w:val="20"/>
          <w:highlight w:val="white"/>
        </w:rPr>
        <w:t xml:space="preserve"> Todos los documentos elaborados o emitidos, como ser notas, informes escritos, resoluciones, gráficos, medios magnéticos u otros materiales producidos por el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 xml:space="preserve">bajo los términos del Contrato y otras en virtud de la presente Consultoría, pasará a propiedad de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la cual tendrá los derechos exclusivos para publicar o difundir los documentos que se originen en esta Consultoría.</w:t>
      </w:r>
    </w:p>
    <w:p>
      <w:pPr>
        <w:widowControl w:val="0"/>
        <w:tabs>
          <w:tab w:val="left" w:pos="0"/>
        </w:tabs>
        <w:spacing w:beforeLines="0" w:afterLines="0"/>
        <w:rPr>
          <w:rFonts w:hint="default" w:ascii="Tahoma" w:hAnsi="Tahoma" w:eastAsia="Tahoma"/>
          <w:color w:val="auto"/>
          <w:sz w:val="20"/>
          <w:szCs w:val="20"/>
          <w:highlight w:val="white"/>
        </w:rPr>
      </w:pPr>
    </w:p>
    <w:p>
      <w:pPr>
        <w:widowControl w:val="0"/>
        <w:tabs>
          <w:tab w:val="left" w:pos="0"/>
        </w:tabs>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Conforme a la normativa vigente, el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deberá preservar absoluta confidencialidad de la información y documentación a su cargo, el incumplimiento generará aplicación de responsabilidades de acuerdo a lo establecido en la Ley Nº 1178.</w:t>
      </w:r>
    </w:p>
    <w:p>
      <w:pPr>
        <w:widowControl w:val="0"/>
        <w:tabs>
          <w:tab w:val="left" w:pos="0"/>
        </w:tabs>
        <w:spacing w:beforeLines="0" w:afterLines="0"/>
        <w:rPr>
          <w:rFonts w:hint="default" w:ascii="Tahoma" w:hAnsi="Tahoma" w:eastAsia="Tahoma"/>
          <w:b/>
          <w:color w:val="auto"/>
          <w:sz w:val="20"/>
          <w:szCs w:val="20"/>
          <w:highlight w:val="white"/>
        </w:rPr>
      </w:pPr>
    </w:p>
    <w:p>
      <w:pPr>
        <w:widowControl w:val="0"/>
        <w:tabs>
          <w:tab w:val="left" w:pos="0"/>
        </w:tabs>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Asimismo, la información y documentación a la que el </w:t>
      </w:r>
      <w:r>
        <w:rPr>
          <w:rStyle w:val="38"/>
          <w:rFonts w:hint="default" w:ascii="Tahoma" w:hAnsi="Tahoma" w:eastAsia="Tahoma"/>
          <w:b/>
          <w:color w:val="auto"/>
          <w:sz w:val="20"/>
          <w:szCs w:val="20"/>
          <w:highlight w:val="white"/>
        </w:rPr>
        <w:t>CONSULTOR (A)</w:t>
      </w:r>
      <w:r>
        <w:rPr>
          <w:rStyle w:val="38"/>
          <w:rFonts w:hint="default" w:ascii="Tahoma" w:hAnsi="Tahoma" w:eastAsia="Tahoma"/>
          <w:color w:val="auto"/>
          <w:sz w:val="20"/>
          <w:szCs w:val="20"/>
          <w:highlight w:val="white"/>
        </w:rPr>
        <w:t xml:space="preserve"> tuviere acceso, durante o después de la ejecución del presente Contrato, tendrán carácter confidencial, quedando expresamente prohibida su divulgación a terceros ajenos a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a menos que cuente con un pronunciamiento escrito por parte de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en sentido contrario, el incumplimiento generará aplicación de responsabilidades, de acuerdo a lo establecido en la Ley Nº 1178 (Ley de Administración y Control Gubernamental).</w:t>
      </w:r>
    </w:p>
    <w:p>
      <w:pPr>
        <w:widowControl w:val="0"/>
        <w:tabs>
          <w:tab w:val="left" w:pos="0"/>
        </w:tabs>
        <w:spacing w:beforeLines="0" w:afterLines="0"/>
        <w:rPr>
          <w:rFonts w:hint="default" w:ascii="Tahoma" w:hAnsi="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Como política de Seguridad de la Información del SIN y como medida de control, el </w:t>
      </w:r>
      <w:r>
        <w:rPr>
          <w:rStyle w:val="38"/>
          <w:rFonts w:hint="default" w:ascii="Tahoma" w:hAnsi="Tahoma" w:eastAsia="Tahoma"/>
          <w:b/>
          <w:color w:val="auto"/>
          <w:sz w:val="20"/>
          <w:szCs w:val="20"/>
          <w:highlight w:val="white"/>
        </w:rPr>
        <w:t>CONSULTOR (A)</w:t>
      </w:r>
      <w:r>
        <w:rPr>
          <w:rStyle w:val="38"/>
          <w:rFonts w:hint="default" w:ascii="Tahoma" w:hAnsi="Tahoma" w:eastAsia="Tahoma"/>
          <w:color w:val="auto"/>
          <w:sz w:val="20"/>
          <w:szCs w:val="20"/>
          <w:highlight w:val="white"/>
        </w:rPr>
        <w:t>, deberá suscribir el formulario del Acta de Confidencialidad al momento de la formalización del presente contrato.</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VIGÉSIMA. - (DE LA INCOMPATIBILIDAD). </w:t>
      </w:r>
      <w:r>
        <w:rPr>
          <w:rStyle w:val="38"/>
          <w:rFonts w:hint="default" w:ascii="Tahoma" w:hAnsi="Tahoma" w:eastAsia="Tahoma"/>
          <w:color w:val="auto"/>
          <w:sz w:val="20"/>
          <w:szCs w:val="20"/>
          <w:highlight w:val="white"/>
        </w:rPr>
        <w:t xml:space="preserve">El </w:t>
      </w:r>
      <w:r>
        <w:rPr>
          <w:rStyle w:val="38"/>
          <w:rFonts w:hint="default" w:ascii="Tahoma" w:hAnsi="Tahoma" w:eastAsia="Tahoma"/>
          <w:b/>
          <w:color w:val="auto"/>
          <w:sz w:val="20"/>
          <w:szCs w:val="20"/>
          <w:highlight w:val="white"/>
        </w:rPr>
        <w:t>CONSULTOR</w:t>
      </w:r>
      <w:r>
        <w:rPr>
          <w:rStyle w:val="38"/>
          <w:rFonts w:hint="default" w:ascii="Tahoma" w:hAnsi="Tahoma" w:eastAsia="Tahoma"/>
          <w:color w:val="auto"/>
          <w:sz w:val="20"/>
          <w:szCs w:val="20"/>
          <w:highlight w:val="white"/>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Style w:val="38"/>
          <w:rFonts w:hint="default" w:ascii="Tahoma" w:hAnsi="Tahoma" w:eastAsia="Tahoma"/>
          <w:b/>
          <w:color w:val="auto"/>
          <w:sz w:val="20"/>
          <w:szCs w:val="20"/>
          <w:highlight w:val="white"/>
        </w:rPr>
        <w:t>CONSULTORÍA</w:t>
      </w:r>
      <w:r>
        <w:rPr>
          <w:rStyle w:val="38"/>
          <w:rFonts w:hint="default" w:ascii="Tahoma" w:hAnsi="Tahoma" w:eastAsia="Tahoma"/>
          <w:color w:val="auto"/>
          <w:sz w:val="20"/>
          <w:szCs w:val="20"/>
          <w:highlight w:val="white"/>
        </w:rPr>
        <w:t>.</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Por el  “</w:t>
      </w:r>
      <w:r>
        <w:rPr>
          <w:rStyle w:val="38"/>
          <w:rFonts w:hint="default" w:ascii="Tahoma" w:hAnsi="Tahoma" w:eastAsia="Tahoma"/>
          <w:b/>
          <w:color w:val="auto"/>
          <w:sz w:val="20"/>
          <w:szCs w:val="20"/>
          <w:highlight w:val="white"/>
        </w:rPr>
        <w:t>Principio de Buena Fe</w:t>
      </w:r>
      <w:r>
        <w:rPr>
          <w:rStyle w:val="38"/>
          <w:rFonts w:hint="default" w:ascii="Tahoma" w:hAnsi="Tahoma" w:eastAsia="Tahoma"/>
          <w:color w:val="auto"/>
          <w:sz w:val="20"/>
          <w:szCs w:val="20"/>
          <w:highlight w:val="white"/>
        </w:rPr>
        <w:t>” dispuesto en el Decreto Supremo Nº 0181 de 29 de junio de 2009 que a la letra dice: “</w:t>
      </w:r>
      <w:r>
        <w:rPr>
          <w:rStyle w:val="38"/>
          <w:rFonts w:hint="default" w:ascii="Tahoma" w:hAnsi="Tahoma" w:eastAsia="Tahoma"/>
          <w:i/>
          <w:color w:val="auto"/>
          <w:sz w:val="20"/>
          <w:szCs w:val="20"/>
          <w:highlight w:val="white"/>
        </w:rPr>
        <w:t>Se presume el correcto y ético actuar de los Servidores Públicos y proponentes</w:t>
      </w:r>
      <w:r>
        <w:rPr>
          <w:rStyle w:val="38"/>
          <w:rFonts w:hint="default" w:ascii="Tahoma" w:hAnsi="Tahoma" w:eastAsia="Tahoma"/>
          <w:color w:val="auto"/>
          <w:sz w:val="20"/>
          <w:szCs w:val="20"/>
          <w:highlight w:val="white"/>
        </w:rPr>
        <w:t xml:space="preserve">”, en ejercicio ético de sus funciones, intereses institucionales y política interna de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el  </w:t>
      </w:r>
      <w:r>
        <w:rPr>
          <w:rStyle w:val="38"/>
          <w:rFonts w:hint="default" w:ascii="Tahoma" w:hAnsi="Tahoma" w:eastAsia="Tahoma"/>
          <w:b/>
          <w:color w:val="auto"/>
          <w:sz w:val="20"/>
          <w:szCs w:val="20"/>
          <w:highlight w:val="white"/>
        </w:rPr>
        <w:t>CONSULTOR (A)</w:t>
      </w:r>
      <w:r>
        <w:rPr>
          <w:rStyle w:val="38"/>
          <w:rFonts w:hint="default" w:ascii="Tahoma" w:hAnsi="Tahoma" w:eastAsia="Tahoma"/>
          <w:color w:val="auto"/>
          <w:sz w:val="20"/>
          <w:szCs w:val="20"/>
          <w:highlight w:val="white"/>
        </w:rPr>
        <w:t xml:space="preserve"> declara no tener parentesco con Servidor Público y Consultor (a) Individual de Línea, dentro de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El </w:t>
      </w:r>
      <w:r>
        <w:rPr>
          <w:rStyle w:val="38"/>
          <w:rFonts w:hint="default" w:ascii="Tahoma" w:hAnsi="Tahoma" w:eastAsia="Tahoma"/>
          <w:b/>
          <w:color w:val="auto"/>
          <w:sz w:val="20"/>
          <w:szCs w:val="20"/>
          <w:highlight w:val="white"/>
        </w:rPr>
        <w:t>CONSULTOR (A)</w:t>
      </w:r>
      <w:r>
        <w:rPr>
          <w:rStyle w:val="38"/>
          <w:rFonts w:hint="default" w:ascii="Tahoma" w:hAnsi="Tahoma" w:eastAsia="Tahoma"/>
          <w:color w:val="auto"/>
          <w:sz w:val="20"/>
          <w:szCs w:val="20"/>
          <w:highlight w:val="white"/>
        </w:rPr>
        <w:t xml:space="preserve">, al momento de firmar el contrato, se adhiere y estará dando su conformidad al cumplimiento de lo establecido en el Código de Ética vigente de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así también declara no desempeñar otras actividades remuneradas en la Administración Pública y no estar comprendido en las incompatibilidades establecidas en normativa vigente, suscribiendo a este efecto el </w:t>
      </w:r>
      <w:r>
        <w:rPr>
          <w:rStyle w:val="38"/>
          <w:rFonts w:hint="default" w:ascii="Tahoma" w:hAnsi="Tahoma" w:eastAsia="Tahoma"/>
          <w:color w:val="BF0041"/>
          <w:sz w:val="20"/>
          <w:szCs w:val="20"/>
          <w:highlight w:val="yellow"/>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spacing w:beforeLines="0" w:afterLines="0"/>
        <w:rPr>
          <w:rFonts w:hint="default" w:ascii="Tahoma" w:hAnsi="Tahoma" w:eastAsia="Tahoma"/>
          <w:color w:val="auto"/>
          <w:sz w:val="20"/>
          <w:szCs w:val="20"/>
          <w:highlight w:val="yellow"/>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VIGÉSIMA PRIMERA.- (RESPONSABILIDADES POR DAÑO A TERCEROS). </w:t>
      </w:r>
      <w:r>
        <w:rPr>
          <w:rStyle w:val="38"/>
          <w:rFonts w:hint="default" w:ascii="Tahoma" w:hAnsi="Tahoma" w:eastAsia="Tahoma"/>
          <w:color w:val="auto"/>
          <w:sz w:val="20"/>
          <w:szCs w:val="20"/>
          <w:highlight w:val="white"/>
        </w:rPr>
        <w:t xml:space="preserve">El  </w:t>
      </w:r>
      <w:r>
        <w:rPr>
          <w:rStyle w:val="38"/>
          <w:rFonts w:hint="default" w:ascii="Tahoma" w:hAnsi="Tahoma" w:eastAsia="Tahoma"/>
          <w:b/>
          <w:color w:val="auto"/>
          <w:sz w:val="20"/>
          <w:szCs w:val="20"/>
          <w:highlight w:val="white"/>
        </w:rPr>
        <w:t xml:space="preserve">CONSULTOR </w:t>
      </w:r>
      <w:r>
        <w:rPr>
          <w:rStyle w:val="38"/>
          <w:rFonts w:hint="default" w:ascii="Tahoma" w:hAnsi="Tahoma" w:eastAsia="Tahoma"/>
          <w:color w:val="auto"/>
          <w:sz w:val="20"/>
          <w:szCs w:val="20"/>
          <w:highlight w:val="white"/>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spacing w:beforeLines="0" w:afterLines="0"/>
        <w:rPr>
          <w:rFonts w:hint="default" w:ascii="Tahoma" w:hAnsi="Tahoma" w:eastAsia="Tahoma"/>
          <w:b/>
          <w:color w:val="auto"/>
          <w:sz w:val="20"/>
          <w:szCs w:val="20"/>
          <w:highlight w:val="white"/>
        </w:rPr>
      </w:pPr>
    </w:p>
    <w:p>
      <w:pPr>
        <w:widowControl w:val="0"/>
        <w:tabs>
          <w:tab w:val="left" w:pos="204"/>
        </w:tabs>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VIGÉSIMA SEGUNDA.- (PENALIDADES Y NORMAS DE CONDUCTA). </w:t>
      </w:r>
      <w:r>
        <w:rPr>
          <w:rStyle w:val="38"/>
          <w:rFonts w:hint="default" w:ascii="Tahoma" w:hAnsi="Tahoma" w:eastAsia="Tahoma"/>
          <w:color w:val="auto"/>
          <w:sz w:val="20"/>
          <w:szCs w:val="20"/>
          <w:highlight w:val="white"/>
        </w:rPr>
        <w:t xml:space="preserve">En caso de que durante la vigencia de este Contrato, el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 xml:space="preserve">incumpliera en todo o en parte con lo pactado por acción u omisión comprobada por la vía correspondiente, causando perjuicio a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se hará pasible a las acciones legales (civiles y penales) que corresponda conforme a Ley N° 1178, además de asumir la responsabilidad total por los daños y perjuicios ocasionados.</w:t>
      </w:r>
    </w:p>
    <w:p>
      <w:pPr>
        <w:widowControl w:val="0"/>
        <w:tabs>
          <w:tab w:val="left" w:pos="204"/>
        </w:tabs>
        <w:spacing w:beforeLines="0" w:afterLines="0"/>
        <w:rPr>
          <w:rFonts w:hint="default" w:ascii="Tahoma" w:hAnsi="Tahoma" w:eastAsia="Tahoma"/>
          <w:b/>
          <w:color w:val="auto"/>
          <w:sz w:val="20"/>
          <w:szCs w:val="20"/>
          <w:highlight w:val="white"/>
        </w:rPr>
      </w:pPr>
    </w:p>
    <w:p>
      <w:pPr>
        <w:widowControl w:val="0"/>
        <w:tabs>
          <w:tab w:val="left" w:pos="204"/>
        </w:tabs>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El </w:t>
      </w:r>
      <w:r>
        <w:rPr>
          <w:rStyle w:val="38"/>
          <w:rFonts w:hint="default" w:ascii="Tahoma" w:hAnsi="Tahoma" w:eastAsia="Tahoma"/>
          <w:b/>
          <w:color w:val="auto"/>
          <w:sz w:val="20"/>
          <w:szCs w:val="20"/>
          <w:highlight w:val="white"/>
        </w:rPr>
        <w:t>CONSULTOR</w:t>
      </w:r>
      <w:r>
        <w:rPr>
          <w:rStyle w:val="38"/>
          <w:rFonts w:hint="default" w:ascii="Tahoma" w:hAnsi="Tahoma" w:eastAsia="Tahoma"/>
          <w:color w:val="auto"/>
          <w:sz w:val="20"/>
          <w:szCs w:val="20"/>
          <w:highlight w:val="white"/>
        </w:rPr>
        <w:t xml:space="preserve"> </w:t>
      </w:r>
      <w:r>
        <w:rPr>
          <w:rStyle w:val="38"/>
          <w:rFonts w:hint="default" w:ascii="Tahoma" w:hAnsi="Tahoma" w:eastAsia="Tahoma"/>
          <w:b/>
          <w:color w:val="auto"/>
          <w:sz w:val="20"/>
          <w:szCs w:val="20"/>
          <w:highlight w:val="white"/>
        </w:rPr>
        <w:t>(A)</w:t>
      </w:r>
      <w:r>
        <w:rPr>
          <w:rStyle w:val="38"/>
          <w:rFonts w:hint="default" w:ascii="Tahoma" w:hAnsi="Tahoma" w:eastAsia="Tahoma"/>
          <w:color w:val="auto"/>
          <w:sz w:val="20"/>
          <w:szCs w:val="20"/>
          <w:highlight w:val="white"/>
        </w:rPr>
        <w:t xml:space="preserve"> 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VIGÉSIMA TERCERA.- (SUBCONTRATOS). </w:t>
      </w:r>
      <w:r>
        <w:rPr>
          <w:rStyle w:val="38"/>
          <w:rFonts w:hint="default" w:ascii="Tahoma" w:hAnsi="Tahoma" w:eastAsia="Tahoma"/>
          <w:color w:val="auto"/>
          <w:sz w:val="20"/>
          <w:szCs w:val="20"/>
          <w:highlight w:val="white"/>
        </w:rPr>
        <w:t xml:space="preserve">El </w:t>
      </w:r>
      <w:r>
        <w:rPr>
          <w:rStyle w:val="38"/>
          <w:rFonts w:hint="default" w:ascii="Tahoma" w:hAnsi="Tahoma" w:eastAsia="Tahoma"/>
          <w:b/>
          <w:color w:val="auto"/>
          <w:sz w:val="20"/>
          <w:szCs w:val="20"/>
          <w:highlight w:val="white"/>
        </w:rPr>
        <w:t>CONSULTOR (A)</w:t>
      </w:r>
      <w:r>
        <w:rPr>
          <w:rStyle w:val="38"/>
          <w:rFonts w:hint="default" w:ascii="Tahoma" w:hAnsi="Tahoma" w:eastAsia="Tahoma"/>
          <w:color w:val="auto"/>
          <w:sz w:val="20"/>
          <w:szCs w:val="20"/>
          <w:highlight w:val="white"/>
        </w:rPr>
        <w:t xml:space="preserve"> no podrá subrogar total ni parcialmente el cumplimiento del presente Contrato a terceros.</w:t>
      </w:r>
    </w:p>
    <w:p>
      <w:pPr>
        <w:spacing w:beforeLines="0" w:afterLines="0"/>
        <w:rPr>
          <w:rFonts w:hint="default" w:ascii="Tahoma" w:hAnsi="Tahoma" w:eastAsia="Tahoma"/>
          <w:b/>
          <w:color w:val="auto"/>
          <w:sz w:val="20"/>
          <w:szCs w:val="20"/>
          <w:highlight w:val="white"/>
        </w:rPr>
      </w:pPr>
    </w:p>
    <w:p>
      <w:pPr>
        <w:widowControl w:val="0"/>
        <w:tabs>
          <w:tab w:val="left" w:pos="204"/>
        </w:tabs>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VIGÉSIMA CUARTA.- (TERMINACIÓN DEL CONTRATO). </w:t>
      </w:r>
      <w:r>
        <w:rPr>
          <w:rStyle w:val="38"/>
          <w:rFonts w:hint="default" w:ascii="Tahoma" w:hAnsi="Tahoma" w:eastAsia="Tahoma"/>
          <w:color w:val="auto"/>
          <w:sz w:val="20"/>
          <w:szCs w:val="20"/>
          <w:highlight w:val="white"/>
        </w:rPr>
        <w:t>Se dará por terminado el vínculo contractual por una de las siguientes causales:</w:t>
      </w:r>
    </w:p>
    <w:p>
      <w:pPr>
        <w:spacing w:beforeLines="0" w:afterLines="0"/>
        <w:rPr>
          <w:rFonts w:hint="default" w:ascii="Tahoma" w:hAnsi="Tahoma" w:eastAsia="Tahoma"/>
          <w:color w:val="auto"/>
          <w:sz w:val="20"/>
          <w:szCs w:val="20"/>
          <w:highlight w:val="white"/>
        </w:rPr>
      </w:pPr>
    </w:p>
    <w:p>
      <w:pPr>
        <w:numPr>
          <w:ilvl w:val="0"/>
          <w:numId w:val="47"/>
        </w:numPr>
        <w:spacing w:beforeLines="0" w:afterLines="0"/>
        <w:ind w:left="426" w:hanging="426"/>
        <w:rPr>
          <w:rFonts w:hint="default"/>
          <w:color w:val="auto"/>
          <w:sz w:val="18"/>
          <w:szCs w:val="16"/>
        </w:rPr>
      </w:pPr>
      <w:r>
        <w:rPr>
          <w:rFonts w:hint="default" w:ascii="Tahoma" w:hAnsi="Tahoma" w:eastAsia="Tahoma"/>
          <w:b/>
          <w:color w:val="auto"/>
          <w:sz w:val="20"/>
          <w:szCs w:val="20"/>
          <w:highlight w:val="white"/>
        </w:rPr>
        <w:t>Por Cumplimiento del objeto de Contrato:</w:t>
      </w:r>
    </w:p>
    <w:p>
      <w:pPr>
        <w:spacing w:beforeLines="0" w:afterLines="0"/>
        <w:rPr>
          <w:rFonts w:hint="default" w:ascii="Tahoma" w:hAnsi="Tahoma" w:eastAsia="Tahoma"/>
          <w:b/>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Tanto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como el </w:t>
      </w:r>
      <w:r>
        <w:rPr>
          <w:rStyle w:val="38"/>
          <w:rFonts w:hint="default" w:ascii="Tahoma" w:hAnsi="Tahoma" w:eastAsia="Tahoma"/>
          <w:b/>
          <w:color w:val="auto"/>
          <w:sz w:val="20"/>
          <w:szCs w:val="20"/>
          <w:highlight w:val="white"/>
          <w:lang w:eastAsia="en-US"/>
        </w:rPr>
        <w:t xml:space="preserve">CONSULTOR (A) </w:t>
      </w:r>
      <w:r>
        <w:rPr>
          <w:rStyle w:val="38"/>
          <w:rFonts w:hint="default" w:ascii="Tahoma" w:hAnsi="Tahoma" w:eastAsia="Tahoma"/>
          <w:color w:val="auto"/>
          <w:sz w:val="20"/>
          <w:szCs w:val="20"/>
          <w:highlight w:val="white"/>
        </w:rPr>
        <w:t xml:space="preserve">darán por terminado el presente Contrato, una vez que ambas partes hayan dado cumplimiento a todas y cada una de las cláusulas contenidas en el mismo, </w:t>
      </w:r>
      <w:r>
        <w:rPr>
          <w:rStyle w:val="38"/>
          <w:rFonts w:hint="default" w:ascii="Tahoma" w:hAnsi="Tahoma"/>
          <w:color w:val="auto"/>
          <w:sz w:val="20"/>
          <w:szCs w:val="20"/>
          <w:highlight w:val="white"/>
          <w:lang w:eastAsia="en-US"/>
        </w:rPr>
        <w:t xml:space="preserve">lo cual se hará constar en el Certificado de Cumplimiento de Contrato, emitido por la </w:t>
      </w:r>
      <w:r>
        <w:rPr>
          <w:rStyle w:val="38"/>
          <w:rFonts w:hint="default" w:ascii="Tahoma" w:hAnsi="Tahoma"/>
          <w:b/>
          <w:color w:val="auto"/>
          <w:sz w:val="20"/>
          <w:szCs w:val="20"/>
          <w:highlight w:val="white"/>
          <w:lang w:eastAsia="en-US"/>
        </w:rPr>
        <w:t xml:space="preserve">ENTIDAD </w:t>
      </w:r>
      <w:r>
        <w:rPr>
          <w:rStyle w:val="38"/>
          <w:rFonts w:hint="default" w:ascii="Tahoma" w:hAnsi="Tahoma"/>
          <w:color w:val="auto"/>
          <w:sz w:val="20"/>
          <w:szCs w:val="20"/>
          <w:highlight w:val="white"/>
          <w:lang w:eastAsia="en-US"/>
        </w:rPr>
        <w:t xml:space="preserve">o por deceso del </w:t>
      </w:r>
      <w:r>
        <w:rPr>
          <w:rStyle w:val="38"/>
          <w:rFonts w:hint="default" w:ascii="Tahoma" w:hAnsi="Tahoma" w:eastAsia="Tahoma"/>
          <w:b/>
          <w:color w:val="auto"/>
          <w:sz w:val="20"/>
          <w:szCs w:val="20"/>
          <w:highlight w:val="white"/>
          <w:lang w:eastAsia="en-US"/>
        </w:rPr>
        <w:t>CONSULTOR (A)</w:t>
      </w:r>
      <w:r>
        <w:rPr>
          <w:rStyle w:val="38"/>
          <w:rFonts w:hint="default" w:ascii="Tahoma" w:hAnsi="Tahoma"/>
          <w:b/>
          <w:color w:val="auto"/>
          <w:sz w:val="20"/>
          <w:szCs w:val="20"/>
          <w:highlight w:val="white"/>
          <w:lang w:eastAsia="en-US"/>
        </w:rPr>
        <w:t>.</w:t>
      </w:r>
    </w:p>
    <w:p>
      <w:pPr>
        <w:spacing w:beforeLines="0" w:afterLines="0"/>
        <w:rPr>
          <w:rFonts w:hint="default" w:ascii="Tahoma" w:hAnsi="Tahoma" w:eastAsia="Tahoma"/>
          <w:color w:val="auto"/>
          <w:sz w:val="20"/>
          <w:szCs w:val="20"/>
          <w:highlight w:val="white"/>
        </w:rPr>
      </w:pPr>
    </w:p>
    <w:p>
      <w:pPr>
        <w:numPr>
          <w:ilvl w:val="0"/>
          <w:numId w:val="47"/>
        </w:numPr>
        <w:spacing w:beforeLines="0" w:afterLines="0"/>
        <w:ind w:left="426" w:hanging="426"/>
        <w:rPr>
          <w:rFonts w:hint="default"/>
          <w:color w:val="auto"/>
          <w:sz w:val="18"/>
          <w:szCs w:val="16"/>
        </w:rPr>
      </w:pPr>
      <w:r>
        <w:rPr>
          <w:rFonts w:hint="default" w:ascii="Tahoma" w:hAnsi="Tahoma" w:eastAsia="Tahoma"/>
          <w:b/>
          <w:color w:val="auto"/>
          <w:sz w:val="20"/>
          <w:szCs w:val="20"/>
          <w:highlight w:val="white"/>
        </w:rPr>
        <w:t>Por Resolución del Contrato:</w:t>
      </w:r>
    </w:p>
    <w:p>
      <w:pPr>
        <w:spacing w:beforeLines="0" w:afterLines="0"/>
        <w:rPr>
          <w:rFonts w:hint="default" w:ascii="Tahoma" w:hAnsi="Tahoma" w:eastAsia="Tahoma"/>
          <w:color w:val="auto"/>
          <w:sz w:val="20"/>
          <w:szCs w:val="20"/>
          <w:highlight w:val="white"/>
        </w:rPr>
      </w:pPr>
    </w:p>
    <w:p>
      <w:pPr>
        <w:numPr>
          <w:ilvl w:val="1"/>
          <w:numId w:val="48"/>
        </w:numPr>
        <w:spacing w:beforeLines="0" w:afterLines="0"/>
        <w:ind w:left="567" w:hanging="567"/>
        <w:rPr>
          <w:rFonts w:hint="default"/>
          <w:color w:val="auto"/>
          <w:sz w:val="18"/>
          <w:szCs w:val="16"/>
        </w:rPr>
      </w:pPr>
      <w:r>
        <w:rPr>
          <w:rFonts w:hint="default" w:ascii="Tahoma" w:hAnsi="Tahoma" w:eastAsia="Tahoma"/>
          <w:b/>
          <w:color w:val="auto"/>
          <w:sz w:val="20"/>
          <w:szCs w:val="20"/>
          <w:highlight w:val="white"/>
        </w:rPr>
        <w:t>A requerimiento de la ENTIDAD, por causa atribuible al CONSULTOR (A):</w:t>
      </w:r>
    </w:p>
    <w:p>
      <w:pPr>
        <w:spacing w:beforeLines="0" w:afterLines="0"/>
        <w:rPr>
          <w:rFonts w:hint="default" w:ascii="Tahoma" w:hAnsi="Tahoma" w:eastAsia="Tahoma"/>
          <w:b/>
          <w:color w:val="auto"/>
          <w:sz w:val="20"/>
          <w:szCs w:val="20"/>
          <w:highlight w:val="white"/>
        </w:rPr>
      </w:pPr>
    </w:p>
    <w:p>
      <w:pPr>
        <w:numPr>
          <w:ilvl w:val="0"/>
          <w:numId w:val="49"/>
        </w:numPr>
        <w:spacing w:beforeLines="0" w:afterLines="0"/>
        <w:ind w:left="850" w:hanging="850"/>
        <w:rPr>
          <w:rFonts w:hint="default"/>
          <w:color w:val="auto"/>
          <w:sz w:val="18"/>
          <w:szCs w:val="16"/>
        </w:rPr>
      </w:pPr>
      <w:r>
        <w:rPr>
          <w:rStyle w:val="38"/>
          <w:rFonts w:hint="default" w:ascii="Tahoma" w:hAnsi="Tahoma" w:eastAsia="Tahoma"/>
          <w:color w:val="auto"/>
          <w:sz w:val="20"/>
          <w:szCs w:val="20"/>
          <w:highlight w:val="white"/>
        </w:rPr>
        <w:t xml:space="preserve">Por suspensión en la provisión de la </w:t>
      </w:r>
      <w:r>
        <w:rPr>
          <w:rStyle w:val="38"/>
          <w:rFonts w:hint="default" w:ascii="Tahoma" w:hAnsi="Tahoma" w:eastAsia="Tahoma"/>
          <w:b/>
          <w:color w:val="auto"/>
          <w:sz w:val="20"/>
          <w:szCs w:val="20"/>
          <w:highlight w:val="white"/>
        </w:rPr>
        <w:t>CONSULTORÍA</w:t>
      </w:r>
      <w:r>
        <w:rPr>
          <w:rStyle w:val="38"/>
          <w:rFonts w:hint="default" w:ascii="Tahoma" w:hAnsi="Tahoma" w:eastAsia="Tahoma"/>
          <w:color w:val="auto"/>
          <w:sz w:val="20"/>
          <w:szCs w:val="20"/>
          <w:highlight w:val="white"/>
        </w:rPr>
        <w:t xml:space="preserve"> sin justificación.</w:t>
      </w:r>
    </w:p>
    <w:p>
      <w:pPr>
        <w:numPr>
          <w:ilvl w:val="0"/>
          <w:numId w:val="49"/>
        </w:numPr>
        <w:spacing w:beforeLines="0" w:afterLines="0"/>
        <w:ind w:left="850" w:hanging="850"/>
        <w:rPr>
          <w:rFonts w:hint="default"/>
          <w:color w:val="auto"/>
          <w:sz w:val="18"/>
          <w:szCs w:val="16"/>
        </w:rPr>
      </w:pPr>
      <w:r>
        <w:rPr>
          <w:rFonts w:hint="default" w:ascii="Tahoma" w:hAnsi="Tahoma" w:eastAsia="Tahoma"/>
          <w:color w:val="auto"/>
          <w:sz w:val="20"/>
          <w:szCs w:val="20"/>
          <w:highlight w:val="white"/>
          <w:lang w:eastAsia="en-US"/>
        </w:rPr>
        <w:t>Por incumplimiento de cualquiera de las cláusulas del Contrato o sus documentos integrantes.</w:t>
      </w:r>
    </w:p>
    <w:p>
      <w:pPr>
        <w:numPr>
          <w:ilvl w:val="0"/>
          <w:numId w:val="49"/>
        </w:numPr>
        <w:spacing w:beforeLines="0" w:afterLines="0"/>
        <w:ind w:left="850" w:hanging="850"/>
        <w:rPr>
          <w:rFonts w:hint="default"/>
          <w:color w:val="auto"/>
          <w:sz w:val="18"/>
          <w:szCs w:val="16"/>
        </w:rPr>
      </w:pPr>
      <w:r>
        <w:rPr>
          <w:rStyle w:val="38"/>
          <w:rFonts w:hint="default" w:ascii="Tahoma" w:hAnsi="Tahoma" w:eastAsia="Tahoma"/>
          <w:color w:val="auto"/>
          <w:sz w:val="20"/>
          <w:szCs w:val="20"/>
          <w:highlight w:val="white"/>
          <w:lang w:eastAsia="en-US"/>
        </w:rPr>
        <w:t xml:space="preserve">Por reincidir por segunda vez en el incumplimiento de los Términos de Referencia, o instrucciones escritas efectuadas por la </w:t>
      </w:r>
      <w:r>
        <w:rPr>
          <w:rStyle w:val="38"/>
          <w:rFonts w:hint="default" w:ascii="Tahoma" w:hAnsi="Tahoma" w:eastAsia="Tahoma"/>
          <w:b/>
          <w:color w:val="auto"/>
          <w:sz w:val="20"/>
          <w:szCs w:val="20"/>
          <w:highlight w:val="white"/>
          <w:lang w:eastAsia="en-US"/>
        </w:rPr>
        <w:t>ENTIDAD</w:t>
      </w:r>
      <w:r>
        <w:rPr>
          <w:rStyle w:val="38"/>
          <w:rFonts w:hint="default" w:ascii="Tahoma" w:hAnsi="Tahoma" w:eastAsia="Tahoma"/>
          <w:color w:val="auto"/>
          <w:sz w:val="20"/>
          <w:szCs w:val="20"/>
          <w:highlight w:val="white"/>
          <w:lang w:eastAsia="en-US"/>
        </w:rPr>
        <w:t>.</w:t>
      </w:r>
    </w:p>
    <w:p>
      <w:pPr>
        <w:numPr>
          <w:ilvl w:val="0"/>
          <w:numId w:val="49"/>
        </w:numPr>
        <w:spacing w:beforeLines="0" w:afterLines="0"/>
        <w:ind w:left="850" w:hanging="850"/>
        <w:rPr>
          <w:rFonts w:hint="default"/>
          <w:color w:val="auto"/>
          <w:sz w:val="18"/>
          <w:szCs w:val="16"/>
        </w:rPr>
      </w:pPr>
      <w:r>
        <w:rPr>
          <w:rStyle w:val="38"/>
          <w:rFonts w:hint="default" w:ascii="Tahoma" w:hAnsi="Tahoma" w:eastAsia="Tahoma"/>
          <w:color w:val="auto"/>
          <w:sz w:val="20"/>
          <w:szCs w:val="20"/>
          <w:highlight w:val="white"/>
        </w:rPr>
        <w:t xml:space="preserve">Cuando el monto de la multa establecida en el inciso h) de la Cláusula Décima Octava, alcance el diez por ciento (10%) del monto mensual del Contrato (decisión optativa de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w:t>
      </w:r>
    </w:p>
    <w:p>
      <w:pPr>
        <w:numPr>
          <w:ilvl w:val="0"/>
          <w:numId w:val="49"/>
        </w:numPr>
        <w:spacing w:beforeLines="0" w:afterLines="0"/>
        <w:ind w:left="850" w:hanging="850"/>
        <w:rPr>
          <w:rFonts w:hint="default"/>
          <w:color w:val="auto"/>
          <w:sz w:val="18"/>
          <w:szCs w:val="16"/>
        </w:rPr>
      </w:pPr>
      <w:r>
        <w:rPr>
          <w:rFonts w:hint="default" w:ascii="Tahoma" w:hAnsi="Tahoma" w:eastAsia="Tahoma"/>
          <w:color w:val="auto"/>
          <w:sz w:val="20"/>
          <w:szCs w:val="20"/>
          <w:highlight w:val="white"/>
        </w:rPr>
        <w:t>Cuando el monto de la multa establecida en el inciso h) de la Cláusula Décima Octava, alcance el veinte por ciento (20%) del monto mensual del Contrato, de forma obligatoria.</w:t>
      </w:r>
    </w:p>
    <w:p>
      <w:pPr>
        <w:numPr>
          <w:ilvl w:val="0"/>
          <w:numId w:val="49"/>
        </w:numPr>
        <w:spacing w:beforeLines="0" w:afterLines="0"/>
        <w:ind w:left="850" w:hanging="850"/>
        <w:rPr>
          <w:rFonts w:hint="default"/>
          <w:color w:val="auto"/>
          <w:sz w:val="18"/>
          <w:szCs w:val="16"/>
        </w:rPr>
      </w:pPr>
      <w:r>
        <w:rPr>
          <w:rFonts w:hint="default" w:ascii="Tahoma" w:hAnsi="Tahoma" w:eastAsia="Tahoma"/>
          <w:color w:val="auto"/>
          <w:sz w:val="20"/>
          <w:szCs w:val="20"/>
          <w:highlight w:val="white"/>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numPr>
          <w:ilvl w:val="0"/>
          <w:numId w:val="49"/>
        </w:numPr>
        <w:spacing w:beforeLines="0" w:afterLines="0"/>
        <w:ind w:left="850" w:hanging="850"/>
        <w:rPr>
          <w:rFonts w:hint="default"/>
          <w:color w:val="auto"/>
          <w:sz w:val="18"/>
          <w:szCs w:val="16"/>
        </w:rPr>
      </w:pPr>
      <w:r>
        <w:rPr>
          <w:rFonts w:hint="default" w:ascii="Tahoma" w:hAnsi="Tahoma" w:eastAsia="Tahoma"/>
          <w:color w:val="auto"/>
          <w:sz w:val="20"/>
          <w:szCs w:val="20"/>
          <w:highlight w:val="white"/>
        </w:rPr>
        <w:t>Incurrir en las incompatibilidades establecidas en el presente contrato.</w:t>
      </w:r>
    </w:p>
    <w:p>
      <w:pPr>
        <w:numPr>
          <w:ilvl w:val="0"/>
          <w:numId w:val="49"/>
        </w:numPr>
        <w:spacing w:beforeLines="0" w:afterLines="0"/>
        <w:ind w:left="850" w:hanging="850"/>
        <w:rPr>
          <w:rFonts w:hint="default"/>
          <w:color w:val="auto"/>
          <w:sz w:val="18"/>
          <w:szCs w:val="16"/>
        </w:rPr>
      </w:pPr>
      <w:r>
        <w:rPr>
          <w:rFonts w:hint="default" w:ascii="Tahoma" w:hAnsi="Tahoma" w:eastAsia="Tahoma"/>
          <w:color w:val="auto"/>
          <w:sz w:val="20"/>
          <w:szCs w:val="20"/>
          <w:highlight w:val="white"/>
        </w:rPr>
        <w:t>Por renuncia intempestiva del Consultor sin causa debidamente justificada, generando perjuicio a la Unidad Solicitante en el desarrollo de las Actividades para el cual fue contratado.</w:t>
      </w:r>
    </w:p>
    <w:p>
      <w:pPr>
        <w:numPr>
          <w:ilvl w:val="0"/>
          <w:numId w:val="49"/>
        </w:numPr>
        <w:spacing w:beforeLines="0" w:afterLines="0"/>
        <w:ind w:left="850" w:hanging="850"/>
        <w:rPr>
          <w:rFonts w:hint="default"/>
          <w:color w:val="auto"/>
          <w:sz w:val="18"/>
          <w:szCs w:val="16"/>
        </w:rPr>
      </w:pPr>
      <w:r>
        <w:rPr>
          <w:rFonts w:hint="default" w:ascii="Tahoma" w:hAnsi="Tahoma" w:eastAsia="Tahoma"/>
          <w:color w:val="auto"/>
          <w:sz w:val="20"/>
          <w:szCs w:val="20"/>
          <w:highlight w:val="white"/>
        </w:rPr>
        <w:t>Cuando el CONSULTOR no mantenga su condición de habilitado para contratar con el Estado durante todo el período que dure el presente Contrato, hasta la liquidación del mismo.</w:t>
      </w:r>
    </w:p>
    <w:p>
      <w:pPr>
        <w:numPr>
          <w:ilvl w:val="0"/>
          <w:numId w:val="49"/>
        </w:numPr>
        <w:spacing w:beforeLines="0" w:afterLines="0"/>
        <w:ind w:left="850" w:hanging="850"/>
        <w:rPr>
          <w:rFonts w:hint="default"/>
          <w:color w:val="auto"/>
          <w:sz w:val="18"/>
          <w:szCs w:val="16"/>
        </w:rPr>
      </w:pPr>
      <w:r>
        <w:rPr>
          <w:rStyle w:val="38"/>
          <w:rFonts w:hint="default" w:ascii="Tahoma" w:hAnsi="Tahoma" w:eastAsia="Tahoma"/>
          <w:color w:val="auto"/>
          <w:sz w:val="20"/>
          <w:szCs w:val="20"/>
          <w:highlight w:val="white"/>
        </w:rPr>
        <w:t xml:space="preserve">Faltas Gravísimas por causas de asistencia o registro, </w:t>
      </w:r>
      <w:r>
        <w:rPr>
          <w:rStyle w:val="38"/>
          <w:rFonts w:hint="default" w:ascii="Tahoma" w:hAnsi="Tahoma" w:eastAsia="Tahoma"/>
          <w:color w:val="000000"/>
          <w:sz w:val="20"/>
          <w:szCs w:val="20"/>
          <w:highlight w:val="white"/>
          <w:lang w:eastAsia="en-US"/>
        </w:rPr>
        <w:t>dentro de la vigencia del Contrato de acuerdo al siguiente cuadro:</w:t>
      </w:r>
    </w:p>
    <w:p>
      <w:pPr>
        <w:spacing w:beforeLines="0" w:afterLines="0"/>
        <w:rPr>
          <w:rFonts w:hint="default"/>
          <w:color w:val="auto"/>
          <w:sz w:val="18"/>
          <w:szCs w:val="16"/>
        </w:rPr>
      </w:pPr>
    </w:p>
    <w:p>
      <w:pPr>
        <w:spacing w:beforeLines="0" w:afterLines="0"/>
        <w:ind w:left="851" w:hanging="284"/>
        <w:rPr>
          <w:rFonts w:hint="default" w:ascii="Tahoma" w:hAnsi="Tahoma" w:eastAsia="Tahoma"/>
          <w:color w:val="auto"/>
          <w:sz w:val="20"/>
          <w:szCs w:val="20"/>
          <w:highlight w:val="white"/>
        </w:rPr>
      </w:pPr>
    </w:p>
    <w:tbl>
      <w:tblPr>
        <w:tblStyle w:val="11"/>
        <w:tblW w:w="0" w:type="auto"/>
        <w:tblInd w:w="253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00" w:type="dxa"/>
            <w:tcBorders>
              <w:top w:val="single" w:color="000000" w:sz="4" w:space="0"/>
              <w:left w:val="single" w:color="000000" w:sz="4" w:space="0"/>
              <w:bottom w:val="single" w:color="000000" w:sz="4" w:space="0"/>
              <w:right w:val="single" w:color="000000" w:sz="4" w:space="0"/>
              <w:tl2br w:val="nil"/>
              <w:tr2bl w:val="nil"/>
            </w:tcBorders>
            <w:shd w:val="clear" w:color="auto" w:fill="808080"/>
            <w:noWrap w:val="0"/>
            <w:tcMar>
              <w:top w:w="55" w:type="dxa"/>
              <w:left w:w="55" w:type="dxa"/>
              <w:bottom w:w="55" w:type="dxa"/>
              <w:right w:w="55" w:type="dxa"/>
            </w:tcMar>
            <w:vAlign w:val="top"/>
          </w:tcPr>
          <w:p>
            <w:pPr>
              <w:pStyle w:val="93"/>
              <w:spacing w:beforeLines="0" w:afterLines="0"/>
              <w:jc w:val="center"/>
              <w:rPr>
                <w:rFonts w:hint="default"/>
                <w:sz w:val="18"/>
                <w:szCs w:val="16"/>
              </w:rPr>
            </w:pPr>
            <w:r>
              <w:rPr>
                <w:rFonts w:hint="default" w:ascii="Tahoma" w:hAnsi="Tahoma"/>
                <w:b/>
                <w:sz w:val="20"/>
                <w:szCs w:val="20"/>
                <w:highlight w:val="darkGray"/>
              </w:rPr>
              <w:t>CAUSAL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00" w:type="dxa"/>
            <w:tcBorders>
              <w:top w:val="nil"/>
              <w:left w:val="single" w:color="000000" w:sz="4" w:space="0"/>
              <w:bottom w:val="single" w:color="000000" w:sz="4" w:space="0"/>
              <w:right w:val="single" w:color="000000" w:sz="4" w:space="0"/>
              <w:tl2br w:val="nil"/>
              <w:tr2bl w:val="nil"/>
            </w:tcBorders>
            <w:noWrap w:val="0"/>
            <w:tcMar>
              <w:top w:w="55" w:type="dxa"/>
              <w:left w:w="55" w:type="dxa"/>
              <w:bottom w:w="55" w:type="dxa"/>
              <w:right w:w="55" w:type="dxa"/>
            </w:tcMar>
            <w:vAlign w:val="top"/>
          </w:tcPr>
          <w:p>
            <w:pPr>
              <w:pStyle w:val="93"/>
              <w:spacing w:beforeLines="0" w:afterLines="0"/>
              <w:rPr>
                <w:rFonts w:hint="default"/>
                <w:sz w:val="18"/>
                <w:szCs w:val="16"/>
              </w:rPr>
            </w:pPr>
            <w:r>
              <w:rPr>
                <w:rFonts w:hint="default" w:ascii="Tahoma" w:hAnsi="Tahoma"/>
                <w:sz w:val="20"/>
                <w:szCs w:val="20"/>
                <w:highlight w:val="white"/>
              </w:rPr>
              <w:t>121 minutos de atraso o más en el mes, por tercera vez en la Gestión.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00" w:type="dxa"/>
            <w:tcBorders>
              <w:top w:val="nil"/>
              <w:left w:val="single" w:color="000000" w:sz="4" w:space="0"/>
              <w:bottom w:val="single" w:color="000000" w:sz="4" w:space="0"/>
              <w:right w:val="single" w:color="000000" w:sz="4" w:space="0"/>
              <w:tl2br w:val="nil"/>
              <w:tr2bl w:val="nil"/>
            </w:tcBorders>
            <w:noWrap w:val="0"/>
            <w:tcMar>
              <w:top w:w="55" w:type="dxa"/>
              <w:left w:w="55" w:type="dxa"/>
              <w:bottom w:w="55" w:type="dxa"/>
              <w:right w:w="55" w:type="dxa"/>
            </w:tcMar>
            <w:vAlign w:val="top"/>
          </w:tcPr>
          <w:p>
            <w:pPr>
              <w:pStyle w:val="93"/>
              <w:spacing w:beforeLines="0" w:afterLines="0"/>
              <w:rPr>
                <w:rFonts w:hint="default"/>
                <w:sz w:val="18"/>
                <w:szCs w:val="16"/>
              </w:rPr>
            </w:pPr>
            <w:r>
              <w:rPr>
                <w:rFonts w:hint="default" w:ascii="Tahoma" w:hAnsi="Tahoma"/>
                <w:sz w:val="20"/>
                <w:szCs w:val="20"/>
                <w:highlight w:val="white"/>
              </w:rPr>
              <w:t>Ausencia en el puesto de trabajo, por 3 días continuos en el mes.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00" w:type="dxa"/>
            <w:tcBorders>
              <w:top w:val="nil"/>
              <w:left w:val="single" w:color="000000" w:sz="4" w:space="0"/>
              <w:bottom w:val="single" w:color="000000" w:sz="4" w:space="0"/>
              <w:right w:val="single" w:color="000000" w:sz="4" w:space="0"/>
              <w:tl2br w:val="nil"/>
              <w:tr2bl w:val="nil"/>
            </w:tcBorders>
            <w:noWrap w:val="0"/>
            <w:tcMar>
              <w:top w:w="55" w:type="dxa"/>
              <w:left w:w="55" w:type="dxa"/>
              <w:bottom w:w="55" w:type="dxa"/>
              <w:right w:w="55" w:type="dxa"/>
            </w:tcMar>
            <w:vAlign w:val="top"/>
          </w:tcPr>
          <w:p>
            <w:pPr>
              <w:pStyle w:val="93"/>
              <w:spacing w:beforeLines="0" w:afterLines="0"/>
              <w:rPr>
                <w:rFonts w:hint="default"/>
                <w:sz w:val="18"/>
                <w:szCs w:val="16"/>
              </w:rPr>
            </w:pPr>
            <w:r>
              <w:rPr>
                <w:rFonts w:hint="default" w:ascii="Tahoma" w:hAnsi="Tahoma"/>
                <w:sz w:val="20"/>
                <w:szCs w:val="20"/>
                <w:highlight w:val="white"/>
              </w:rPr>
              <w:t>Ausencia en el puesto de trabajo, por 6 días discontinuos en el mes.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00" w:type="dxa"/>
            <w:tcBorders>
              <w:top w:val="nil"/>
              <w:left w:val="single" w:color="000000" w:sz="4" w:space="0"/>
              <w:bottom w:val="single" w:color="000000" w:sz="4" w:space="0"/>
              <w:right w:val="single" w:color="000000" w:sz="4" w:space="0"/>
              <w:tl2br w:val="nil"/>
              <w:tr2bl w:val="nil"/>
            </w:tcBorders>
            <w:noWrap w:val="0"/>
            <w:tcMar>
              <w:top w:w="55" w:type="dxa"/>
              <w:left w:w="55" w:type="dxa"/>
              <w:bottom w:w="55" w:type="dxa"/>
              <w:right w:w="55" w:type="dxa"/>
            </w:tcMar>
            <w:vAlign w:val="top"/>
          </w:tcPr>
          <w:p>
            <w:pPr>
              <w:pStyle w:val="93"/>
              <w:spacing w:beforeLines="0" w:afterLines="0"/>
              <w:rPr>
                <w:rFonts w:hint="default"/>
                <w:sz w:val="18"/>
                <w:szCs w:val="16"/>
              </w:rPr>
            </w:pPr>
            <w:r>
              <w:rPr>
                <w:rFonts w:hint="default" w:ascii="Tahoma" w:hAnsi="Tahoma"/>
                <w:sz w:val="20"/>
                <w:szCs w:val="20"/>
                <w:highlight w:val="white"/>
              </w:rPr>
              <w:t>Omisión en el Registro de Asistencia por cuarta vez en el mes.</w:t>
            </w:r>
          </w:p>
        </w:tc>
      </w:tr>
    </w:tbl>
    <w:p>
      <w:pPr>
        <w:spacing w:beforeLines="0" w:afterLines="0"/>
        <w:ind w:left="851" w:hanging="284"/>
        <w:rPr>
          <w:rFonts w:hint="default" w:ascii="Tahoma" w:hAnsi="Tahoma" w:eastAsia="Tahoma"/>
          <w:color w:val="auto"/>
          <w:sz w:val="20"/>
          <w:szCs w:val="20"/>
          <w:highlight w:val="white"/>
        </w:rPr>
      </w:pPr>
    </w:p>
    <w:p>
      <w:pPr>
        <w:numPr>
          <w:ilvl w:val="0"/>
          <w:numId w:val="49"/>
        </w:numPr>
        <w:spacing w:beforeLines="0" w:after="120" w:afterLines="0"/>
        <w:ind w:left="850" w:hanging="850"/>
        <w:rPr>
          <w:rFonts w:hint="default"/>
          <w:color w:val="auto"/>
          <w:sz w:val="18"/>
          <w:szCs w:val="16"/>
        </w:rPr>
      </w:pPr>
      <w:r>
        <w:rPr>
          <w:rFonts w:hint="default" w:ascii="Tahoma" w:hAnsi="Tahoma" w:eastAsia="Tahoma"/>
          <w:color w:val="auto"/>
          <w:sz w:val="20"/>
          <w:szCs w:val="20"/>
          <w:highlight w:val="white"/>
        </w:rPr>
        <w:t>Por causales atribuibles al Artículo 43 del Decreto Supremo N° 0181 e incumplimiento a Normativa Interna de la Entidad.</w:t>
      </w:r>
    </w:p>
    <w:p>
      <w:pPr>
        <w:numPr>
          <w:ilvl w:val="0"/>
          <w:numId w:val="0"/>
        </w:numPr>
        <w:spacing w:beforeLines="0" w:afterLines="0"/>
        <w:ind w:leftChars="0"/>
        <w:rPr>
          <w:rFonts w:hint="default"/>
          <w:color w:val="auto"/>
          <w:sz w:val="18"/>
          <w:szCs w:val="16"/>
        </w:rPr>
      </w:pPr>
      <w:r>
        <w:rPr>
          <w:rStyle w:val="38"/>
          <w:rFonts w:hint="default" w:ascii="Tahoma" w:hAnsi="Tahoma" w:eastAsia="Tahoma"/>
          <w:b/>
          <w:color w:val="auto"/>
          <w:sz w:val="20"/>
          <w:szCs w:val="20"/>
          <w:highlight w:val="white"/>
        </w:rPr>
        <w:t>2.1.</w:t>
      </w:r>
      <w:r>
        <w:rPr>
          <w:rStyle w:val="38"/>
          <w:rFonts w:hint="default" w:ascii="Tahoma" w:hAnsi="Tahoma" w:eastAsia="Tahoma"/>
          <w:b/>
          <w:color w:val="auto"/>
          <w:sz w:val="20"/>
          <w:szCs w:val="20"/>
          <w:highlight w:val="white"/>
        </w:rPr>
        <w:tab/>
      </w:r>
      <w:r>
        <w:rPr>
          <w:rStyle w:val="38"/>
          <w:rFonts w:hint="default" w:ascii="Tahoma" w:hAnsi="Tahoma" w:eastAsia="Tahoma"/>
          <w:b/>
          <w:color w:val="auto"/>
          <w:sz w:val="20"/>
          <w:szCs w:val="20"/>
          <w:highlight w:val="white"/>
        </w:rPr>
        <w:t>A requerimiento del CONSULTOR, por causales atribuibles a la ENTIDAD:</w:t>
      </w:r>
    </w:p>
    <w:p>
      <w:pPr>
        <w:spacing w:beforeLines="0" w:afterLines="0"/>
        <w:rPr>
          <w:rFonts w:hint="default" w:ascii="Tahoma" w:hAnsi="Tahoma" w:eastAsia="Tahoma"/>
          <w:b/>
          <w:color w:val="auto"/>
          <w:sz w:val="20"/>
          <w:szCs w:val="20"/>
          <w:highlight w:val="white"/>
        </w:rPr>
      </w:pPr>
    </w:p>
    <w:p>
      <w:pPr>
        <w:numPr>
          <w:ilvl w:val="0"/>
          <w:numId w:val="50"/>
        </w:numPr>
        <w:spacing w:beforeLines="0" w:afterLines="0"/>
        <w:ind w:left="850" w:hanging="850"/>
        <w:rPr>
          <w:rFonts w:hint="default"/>
          <w:color w:val="auto"/>
          <w:sz w:val="18"/>
          <w:szCs w:val="16"/>
        </w:rPr>
      </w:pPr>
      <w:r>
        <w:rPr>
          <w:rStyle w:val="38"/>
          <w:rFonts w:hint="default" w:ascii="Tahoma" w:hAnsi="Tahoma" w:eastAsia="Tahoma"/>
          <w:color w:val="auto"/>
          <w:sz w:val="20"/>
          <w:szCs w:val="20"/>
          <w:highlight w:val="white"/>
        </w:rPr>
        <w:t xml:space="preserve">Si apartándose del objeto del Contrato,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pretende efectuar modificaciones a los Términos de Referencia.</w:t>
      </w:r>
    </w:p>
    <w:p>
      <w:pPr>
        <w:numPr>
          <w:ilvl w:val="0"/>
          <w:numId w:val="50"/>
        </w:numPr>
        <w:spacing w:beforeLines="0" w:afterLines="0"/>
        <w:ind w:left="850" w:hanging="850"/>
        <w:rPr>
          <w:rFonts w:hint="default"/>
          <w:color w:val="auto"/>
          <w:sz w:val="18"/>
          <w:szCs w:val="16"/>
        </w:rPr>
      </w:pPr>
      <w:r>
        <w:rPr>
          <w:rFonts w:hint="default" w:ascii="Tahoma" w:hAnsi="Tahoma" w:eastAsia="Tahoma"/>
          <w:color w:val="auto"/>
          <w:sz w:val="20"/>
          <w:szCs w:val="20"/>
          <w:highlight w:val="white"/>
        </w:rPr>
        <w:t>Por incumplimiento en los pagos por más de sesenta (60) días calendario computados a partir de la fecha en la que debía efectivizarse el pago.</w:t>
      </w:r>
    </w:p>
    <w:p>
      <w:pPr>
        <w:numPr>
          <w:ilvl w:val="0"/>
          <w:numId w:val="50"/>
        </w:numPr>
        <w:spacing w:beforeLines="0" w:afterLines="0"/>
        <w:ind w:left="850" w:hanging="850"/>
        <w:rPr>
          <w:rFonts w:hint="default"/>
          <w:color w:val="auto"/>
          <w:sz w:val="18"/>
          <w:szCs w:val="16"/>
        </w:rPr>
      </w:pPr>
      <w:r>
        <w:rPr>
          <w:rStyle w:val="38"/>
          <w:rFonts w:hint="default" w:ascii="Tahoma" w:hAnsi="Tahoma" w:eastAsia="Tahoma"/>
          <w:color w:val="auto"/>
          <w:sz w:val="20"/>
          <w:szCs w:val="20"/>
          <w:highlight w:val="white"/>
        </w:rPr>
        <w:t xml:space="preserve">Por instrucciones injustificadas emanadas por la </w:t>
      </w:r>
      <w:r>
        <w:rPr>
          <w:rStyle w:val="38"/>
          <w:rFonts w:hint="default" w:ascii="Tahoma" w:hAnsi="Tahoma" w:eastAsia="Tahoma"/>
          <w:b/>
          <w:color w:val="auto"/>
          <w:sz w:val="20"/>
          <w:szCs w:val="20"/>
          <w:highlight w:val="white"/>
        </w:rPr>
        <w:t xml:space="preserve">ENTIDAD </w:t>
      </w:r>
      <w:r>
        <w:rPr>
          <w:rStyle w:val="38"/>
          <w:rFonts w:hint="default" w:ascii="Tahoma" w:hAnsi="Tahoma" w:eastAsia="Tahoma"/>
          <w:color w:val="auto"/>
          <w:sz w:val="20"/>
          <w:szCs w:val="20"/>
          <w:highlight w:val="white"/>
        </w:rPr>
        <w:t xml:space="preserve">para la suspensión del </w:t>
      </w:r>
      <w:r>
        <w:rPr>
          <w:rStyle w:val="38"/>
          <w:rFonts w:hint="default" w:ascii="Tahoma" w:hAnsi="Tahoma" w:eastAsia="Tahoma"/>
          <w:b/>
          <w:color w:val="auto"/>
          <w:sz w:val="20"/>
          <w:szCs w:val="20"/>
          <w:highlight w:val="white"/>
        </w:rPr>
        <w:t>SERVICIO</w:t>
      </w:r>
      <w:r>
        <w:rPr>
          <w:rStyle w:val="38"/>
          <w:rFonts w:hint="default" w:ascii="Tahoma" w:hAnsi="Tahoma" w:eastAsia="Tahoma"/>
          <w:color w:val="auto"/>
          <w:sz w:val="20"/>
          <w:szCs w:val="20"/>
          <w:highlight w:val="white"/>
        </w:rPr>
        <w:t xml:space="preserve"> por más de treinta (30) días calendario.</w:t>
      </w:r>
    </w:p>
    <w:p>
      <w:pPr>
        <w:spacing w:beforeLines="0" w:afterLines="0"/>
        <w:rPr>
          <w:rFonts w:hint="default" w:ascii="Tahoma" w:hAnsi="Tahoma" w:eastAsia="Tahoma"/>
          <w:color w:val="auto"/>
          <w:sz w:val="20"/>
          <w:szCs w:val="20"/>
          <w:highlight w:val="white"/>
        </w:rPr>
      </w:pPr>
    </w:p>
    <w:p>
      <w:pPr>
        <w:numPr>
          <w:ilvl w:val="0"/>
          <w:numId w:val="0"/>
        </w:numPr>
        <w:spacing w:beforeLines="0" w:afterLines="0"/>
        <w:ind w:left="-11" w:leftChars="0"/>
        <w:rPr>
          <w:rFonts w:hint="default"/>
          <w:color w:val="auto"/>
          <w:sz w:val="18"/>
          <w:szCs w:val="16"/>
        </w:rPr>
      </w:pPr>
      <w:r>
        <w:rPr>
          <w:rStyle w:val="38"/>
          <w:rFonts w:hint="default" w:ascii="Tahoma" w:hAnsi="Tahoma" w:eastAsia="Tahoma"/>
          <w:b/>
          <w:color w:val="auto"/>
          <w:sz w:val="20"/>
          <w:szCs w:val="20"/>
          <w:highlight w:val="white"/>
        </w:rPr>
        <w:t>2.1.</w:t>
      </w:r>
      <w:r>
        <w:rPr>
          <w:rStyle w:val="38"/>
          <w:rFonts w:hint="default" w:ascii="Tahoma" w:hAnsi="Tahoma" w:eastAsia="Tahoma"/>
          <w:b/>
          <w:color w:val="auto"/>
          <w:sz w:val="20"/>
          <w:szCs w:val="20"/>
          <w:highlight w:val="white"/>
        </w:rPr>
        <w:tab/>
      </w:r>
      <w:r>
        <w:rPr>
          <w:rStyle w:val="38"/>
          <w:rFonts w:hint="default" w:ascii="Tahoma" w:hAnsi="Tahoma" w:eastAsia="Tahoma"/>
          <w:b/>
          <w:color w:val="auto"/>
          <w:sz w:val="20"/>
          <w:szCs w:val="20"/>
          <w:highlight w:val="white"/>
        </w:rPr>
        <w:t xml:space="preserve">Procedimiento de Resolución por causas atribuibles a las partes. </w:t>
      </w:r>
      <w:r>
        <w:rPr>
          <w:rStyle w:val="38"/>
          <w:rFonts w:hint="default" w:ascii="Tahoma" w:hAnsi="Tahoma" w:eastAsia="Tahoma"/>
          <w:color w:val="auto"/>
          <w:sz w:val="20"/>
          <w:szCs w:val="20"/>
          <w:highlight w:val="white"/>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spacing w:beforeLines="0" w:afterLines="0"/>
        <w:rPr>
          <w:rFonts w:hint="default" w:ascii="Tahoma" w:hAnsi="Tahoma" w:eastAsia="Tahoma"/>
          <w:b/>
          <w:color w:val="auto"/>
          <w:sz w:val="20"/>
          <w:szCs w:val="20"/>
          <w:highlight w:val="white"/>
        </w:rPr>
      </w:pPr>
    </w:p>
    <w:p>
      <w:pPr>
        <w:spacing w:beforeLines="0" w:afterLines="0"/>
        <w:rPr>
          <w:rFonts w:hint="default"/>
          <w:color w:val="auto"/>
          <w:sz w:val="18"/>
          <w:szCs w:val="16"/>
        </w:rPr>
      </w:pPr>
      <w:r>
        <w:rPr>
          <w:rStyle w:val="38"/>
          <w:rFonts w:hint="default" w:ascii="Tahoma" w:hAnsi="Tahoma"/>
          <w:color w:val="auto"/>
          <w:sz w:val="20"/>
          <w:szCs w:val="20"/>
          <w:highlight w:val="white"/>
        </w:rPr>
        <w:t xml:space="preserve">Para procesar la Resolución del Contrato por cualquiera de las causales señaladas, la </w:t>
      </w:r>
      <w:r>
        <w:rPr>
          <w:rStyle w:val="38"/>
          <w:rFonts w:hint="default" w:ascii="Tahoma" w:hAnsi="Tahoma"/>
          <w:b/>
          <w:color w:val="auto"/>
          <w:sz w:val="20"/>
          <w:szCs w:val="20"/>
          <w:highlight w:val="white"/>
        </w:rPr>
        <w:t>ENTIDAD</w:t>
      </w:r>
      <w:r>
        <w:rPr>
          <w:rStyle w:val="38"/>
          <w:rFonts w:hint="default" w:ascii="Tahoma" w:hAnsi="Tahoma"/>
          <w:color w:val="auto"/>
          <w:sz w:val="20"/>
          <w:szCs w:val="20"/>
          <w:highlight w:val="white"/>
        </w:rPr>
        <w:t xml:space="preserve"> o el </w:t>
      </w:r>
      <w:r>
        <w:rPr>
          <w:rStyle w:val="38"/>
          <w:rFonts w:hint="default" w:ascii="Tahoma" w:hAnsi="Tahoma"/>
          <w:b/>
          <w:color w:val="auto"/>
          <w:sz w:val="20"/>
          <w:szCs w:val="20"/>
          <w:highlight w:val="white"/>
        </w:rPr>
        <w:t xml:space="preserve">CONSULTOR (A), </w:t>
      </w:r>
      <w:r>
        <w:rPr>
          <w:rStyle w:val="38"/>
          <w:rFonts w:hint="default" w:ascii="Tahoma" w:hAnsi="Tahoma"/>
          <w:color w:val="auto"/>
          <w:sz w:val="20"/>
          <w:szCs w:val="20"/>
          <w:highlight w:val="white"/>
        </w:rPr>
        <w:t>según corresponda, dará aviso escrito mediante carta notariada, a la otra parte, de su intención de Resolver el Contrato, estableciendo claramente la causal que se aduce.</w:t>
      </w:r>
    </w:p>
    <w:p>
      <w:pPr>
        <w:spacing w:beforeLines="0" w:afterLines="0"/>
        <w:rPr>
          <w:rFonts w:hint="default" w:ascii="Tahoma" w:hAnsi="Tahoma" w:eastAsia="Tahoma"/>
          <w:b/>
          <w:color w:val="auto"/>
          <w:sz w:val="20"/>
          <w:szCs w:val="20"/>
          <w:highlight w:val="white"/>
        </w:rPr>
      </w:pPr>
    </w:p>
    <w:p>
      <w:pPr>
        <w:spacing w:beforeLines="0" w:afterLines="0"/>
        <w:rPr>
          <w:rFonts w:hint="default"/>
          <w:color w:val="auto"/>
          <w:sz w:val="18"/>
          <w:szCs w:val="16"/>
        </w:rPr>
      </w:pPr>
      <w:r>
        <w:rPr>
          <w:rStyle w:val="38"/>
          <w:rFonts w:hint="default" w:ascii="Tahoma" w:hAnsi="Tahoma"/>
          <w:color w:val="auto"/>
          <w:sz w:val="20"/>
          <w:szCs w:val="20"/>
          <w:highlight w:val="white"/>
        </w:rPr>
        <w:t xml:space="preserve">Si dentro de los diez (10) días hábiles siguientes de la fecha de notificación, se enmendaran las fallas, se normalizará el desarrollo de las prestaciones del </w:t>
      </w:r>
      <w:r>
        <w:rPr>
          <w:rStyle w:val="38"/>
          <w:rFonts w:hint="default" w:ascii="Tahoma" w:hAnsi="Tahoma"/>
          <w:b/>
          <w:color w:val="auto"/>
          <w:sz w:val="20"/>
          <w:szCs w:val="20"/>
          <w:highlight w:val="white"/>
        </w:rPr>
        <w:t>SERVICIO</w:t>
      </w:r>
      <w:r>
        <w:rPr>
          <w:rStyle w:val="38"/>
          <w:rFonts w:hint="default" w:ascii="Tahoma" w:hAnsi="Tahoma"/>
          <w:color w:val="auto"/>
          <w:sz w:val="20"/>
          <w:szCs w:val="20"/>
          <w:highlight w:val="white"/>
        </w:rPr>
        <w:t>, se tomarán las medidas necesarias para continuar normalmente con las estipulaciones del Contrato y el requirente de la Resolución expresará por escrito su conformidad a la solución, el aviso de intensión de Resolución de Contrato será retirado.</w:t>
      </w:r>
    </w:p>
    <w:p>
      <w:pPr>
        <w:spacing w:beforeLines="0" w:afterLines="0"/>
        <w:rPr>
          <w:rFonts w:hint="default" w:ascii="Tahoma" w:hAnsi="Tahoma" w:eastAsia="Tahoma"/>
          <w:b/>
          <w:color w:val="auto"/>
          <w:sz w:val="20"/>
          <w:szCs w:val="20"/>
          <w:highlight w:val="white"/>
        </w:rPr>
      </w:pPr>
    </w:p>
    <w:p>
      <w:pPr>
        <w:spacing w:beforeLines="0" w:afterLines="0"/>
        <w:rPr>
          <w:rFonts w:hint="default"/>
          <w:color w:val="auto"/>
          <w:sz w:val="18"/>
          <w:szCs w:val="16"/>
        </w:rPr>
      </w:pPr>
      <w:r>
        <w:rPr>
          <w:rStyle w:val="38"/>
          <w:rFonts w:hint="default" w:ascii="Tahoma" w:hAnsi="Tahoma"/>
          <w:color w:val="auto"/>
          <w:sz w:val="20"/>
          <w:szCs w:val="20"/>
          <w:highlight w:val="white"/>
        </w:rPr>
        <w:t xml:space="preserve">Caso contrario, si al vencimiento del término de los diez (10) días hábiles no existiese ninguna respuesta, el Proceso de Resolución continuará, a cuyo fin la </w:t>
      </w:r>
      <w:r>
        <w:rPr>
          <w:rStyle w:val="38"/>
          <w:rFonts w:hint="default" w:ascii="Tahoma" w:hAnsi="Tahoma"/>
          <w:b/>
          <w:color w:val="auto"/>
          <w:sz w:val="20"/>
          <w:szCs w:val="20"/>
          <w:highlight w:val="white"/>
        </w:rPr>
        <w:t>ENTIDAD</w:t>
      </w:r>
      <w:r>
        <w:rPr>
          <w:rStyle w:val="38"/>
          <w:rFonts w:hint="default" w:ascii="Tahoma" w:hAnsi="Tahoma"/>
          <w:color w:val="auto"/>
          <w:sz w:val="20"/>
          <w:szCs w:val="20"/>
          <w:highlight w:val="white"/>
        </w:rPr>
        <w:t xml:space="preserve"> o el </w:t>
      </w:r>
      <w:r>
        <w:rPr>
          <w:rStyle w:val="38"/>
          <w:rFonts w:hint="default" w:ascii="Tahoma" w:hAnsi="Tahoma"/>
          <w:b/>
          <w:color w:val="auto"/>
          <w:sz w:val="20"/>
          <w:szCs w:val="20"/>
          <w:highlight w:val="white"/>
        </w:rPr>
        <w:t>CONSULTOR</w:t>
      </w:r>
      <w:r>
        <w:rPr>
          <w:rStyle w:val="38"/>
          <w:rFonts w:hint="default" w:ascii="Tahoma" w:hAnsi="Tahoma"/>
          <w:color w:val="auto"/>
          <w:sz w:val="20"/>
          <w:szCs w:val="20"/>
          <w:highlight w:val="white"/>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spacing w:beforeLines="0" w:afterLines="0"/>
        <w:rPr>
          <w:rFonts w:hint="default"/>
          <w:color w:val="auto"/>
          <w:sz w:val="18"/>
          <w:szCs w:val="16"/>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Cuando se efectúe la Resolución de Contrato se procederá a una liquidación de saldos deudores y acreedores de ambas partes, realizándose los pagos a que hubiere lugar, conforme la evaluación del grado de cumplimiento de la </w:t>
      </w:r>
      <w:r>
        <w:rPr>
          <w:rStyle w:val="38"/>
          <w:rFonts w:hint="default" w:ascii="Tahoma" w:hAnsi="Tahoma" w:eastAsia="Tahoma"/>
          <w:b/>
          <w:color w:val="auto"/>
          <w:sz w:val="20"/>
          <w:szCs w:val="20"/>
          <w:highlight w:val="white"/>
        </w:rPr>
        <w:t>CONSULTORÍA</w:t>
      </w:r>
      <w:r>
        <w:rPr>
          <w:rStyle w:val="38"/>
          <w:rFonts w:hint="default" w:ascii="Tahoma" w:hAnsi="Tahoma" w:eastAsia="Tahoma"/>
          <w:color w:val="auto"/>
          <w:sz w:val="20"/>
          <w:szCs w:val="20"/>
          <w:highlight w:val="white"/>
        </w:rPr>
        <w:t>.</w:t>
      </w:r>
    </w:p>
    <w:p>
      <w:pPr>
        <w:spacing w:beforeLines="0" w:afterLines="0"/>
        <w:rPr>
          <w:rFonts w:hint="default" w:ascii="Tahoma" w:hAnsi="Tahoma"/>
          <w:color w:val="auto"/>
          <w:sz w:val="20"/>
          <w:szCs w:val="20"/>
          <w:highlight w:val="white"/>
        </w:rPr>
      </w:pPr>
    </w:p>
    <w:p>
      <w:pPr>
        <w:spacing w:beforeLines="0" w:afterLines="0"/>
        <w:rPr>
          <w:rFonts w:hint="default"/>
          <w:color w:val="auto"/>
          <w:sz w:val="18"/>
          <w:szCs w:val="16"/>
        </w:rPr>
      </w:pPr>
      <w:r>
        <w:rPr>
          <w:rStyle w:val="38"/>
          <w:rFonts w:hint="default" w:ascii="Tahoma" w:hAnsi="Tahoma"/>
          <w:color w:val="auto"/>
          <w:sz w:val="20"/>
          <w:szCs w:val="20"/>
          <w:highlight w:val="white"/>
        </w:rPr>
        <w:t xml:space="preserve">Para procesar la Resolución del Contrato por causales establecidas en los incisos </w:t>
      </w:r>
      <w:r>
        <w:rPr>
          <w:rStyle w:val="38"/>
          <w:rFonts w:hint="default" w:ascii="Tahoma" w:hAnsi="Tahoma"/>
          <w:color w:val="auto"/>
          <w:sz w:val="20"/>
          <w:szCs w:val="20"/>
          <w:highlight w:val="yellow"/>
        </w:rPr>
        <w:t xml:space="preserve">a), e), f), </w:t>
      </w:r>
      <w:r>
        <w:rPr>
          <w:rStyle w:val="38"/>
          <w:rFonts w:hint="default" w:ascii="Tahoma" w:hAnsi="Tahoma"/>
          <w:color w:val="BF0041"/>
          <w:sz w:val="20"/>
          <w:szCs w:val="20"/>
          <w:highlight w:val="yellow"/>
        </w:rPr>
        <w:t>h),</w:t>
      </w:r>
      <w:r>
        <w:rPr>
          <w:rStyle w:val="38"/>
          <w:rFonts w:hint="default" w:ascii="Tahoma" w:hAnsi="Tahoma"/>
          <w:color w:val="auto"/>
          <w:sz w:val="20"/>
          <w:szCs w:val="20"/>
          <w:highlight w:val="yellow"/>
        </w:rPr>
        <w:t xml:space="preserve"> i) y j)</w:t>
      </w:r>
      <w:r>
        <w:rPr>
          <w:rStyle w:val="38"/>
          <w:rFonts w:hint="default" w:ascii="Tahoma" w:hAnsi="Tahoma"/>
          <w:color w:val="auto"/>
          <w:sz w:val="20"/>
          <w:szCs w:val="20"/>
          <w:highlight w:val="white"/>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spacing w:beforeLines="0" w:afterLines="0"/>
        <w:rPr>
          <w:rFonts w:hint="default" w:ascii="Tahoma" w:hAnsi="Tahoma" w:eastAsia="Tahoma"/>
          <w:color w:val="auto"/>
          <w:sz w:val="20"/>
          <w:szCs w:val="20"/>
          <w:highlight w:val="white"/>
        </w:rPr>
      </w:pPr>
    </w:p>
    <w:p>
      <w:pPr>
        <w:numPr>
          <w:ilvl w:val="1"/>
          <w:numId w:val="48"/>
        </w:numPr>
        <w:spacing w:beforeLines="0" w:afterLines="0"/>
        <w:ind w:left="567" w:hanging="567"/>
        <w:rPr>
          <w:rFonts w:hint="default"/>
          <w:color w:val="auto"/>
          <w:sz w:val="18"/>
          <w:szCs w:val="16"/>
        </w:rPr>
      </w:pPr>
      <w:r>
        <w:rPr>
          <w:rFonts w:hint="default" w:ascii="Tahoma" w:hAnsi="Tahoma" w:eastAsia="Tahoma"/>
          <w:b/>
          <w:color w:val="auto"/>
          <w:sz w:val="20"/>
          <w:szCs w:val="20"/>
          <w:highlight w:val="white"/>
        </w:rPr>
        <w:t>Por acuerdo entre partes</w:t>
      </w:r>
    </w:p>
    <w:p>
      <w:pPr>
        <w:spacing w:beforeLines="0" w:afterLines="0"/>
        <w:rPr>
          <w:rFonts w:hint="default" w:ascii="Tahoma" w:hAnsi="Tahoma" w:eastAsia="Tahoma"/>
          <w:b/>
          <w:color w:val="auto"/>
          <w:sz w:val="20"/>
          <w:szCs w:val="20"/>
          <w:highlight w:val="white"/>
        </w:rPr>
      </w:pPr>
    </w:p>
    <w:p>
      <w:pPr>
        <w:spacing w:beforeLines="0" w:afterLines="0"/>
        <w:rPr>
          <w:rFonts w:hint="default"/>
          <w:color w:val="auto"/>
          <w:sz w:val="18"/>
          <w:szCs w:val="16"/>
        </w:rPr>
      </w:pPr>
      <w:r>
        <w:rPr>
          <w:rFonts w:hint="default" w:ascii="Tahoma" w:hAnsi="Tahoma" w:eastAsia="Tahoma"/>
          <w:color w:val="auto"/>
          <w:sz w:val="20"/>
          <w:szCs w:val="20"/>
          <w:highlight w:val="white"/>
        </w:rPr>
        <w:t>Precederá cuando ambas partes otorguen su consentimiento con el objetivo de terminar con la relación contractual, bajo las siguientes condiciones:</w:t>
      </w:r>
    </w:p>
    <w:p>
      <w:pPr>
        <w:spacing w:beforeLines="0" w:afterLines="0"/>
        <w:rPr>
          <w:rFonts w:hint="default" w:ascii="Tahoma" w:hAnsi="Tahoma" w:eastAsia="Tahoma"/>
          <w:color w:val="auto"/>
          <w:sz w:val="20"/>
          <w:szCs w:val="20"/>
          <w:highlight w:val="white"/>
        </w:rPr>
      </w:pPr>
    </w:p>
    <w:p>
      <w:pPr>
        <w:numPr>
          <w:ilvl w:val="0"/>
          <w:numId w:val="51"/>
        </w:numPr>
        <w:tabs>
          <w:tab w:val="left" w:pos="1532"/>
          <w:tab w:val="left" w:pos="1590"/>
        </w:tabs>
        <w:spacing w:beforeLines="0" w:afterLines="0"/>
        <w:ind w:left="794" w:hanging="794"/>
        <w:rPr>
          <w:rFonts w:hint="default"/>
          <w:color w:val="auto"/>
          <w:sz w:val="18"/>
          <w:szCs w:val="16"/>
        </w:rPr>
      </w:pPr>
      <w:r>
        <w:rPr>
          <w:rStyle w:val="38"/>
          <w:rFonts w:hint="default" w:ascii="Tahoma" w:hAnsi="Tahoma" w:eastAsia="Tahoma"/>
          <w:color w:val="auto"/>
          <w:sz w:val="20"/>
          <w:szCs w:val="20"/>
          <w:highlight w:val="white"/>
        </w:rPr>
        <w:t xml:space="preserve">Que la voluntad del </w:t>
      </w:r>
      <w:r>
        <w:rPr>
          <w:rStyle w:val="38"/>
          <w:rFonts w:hint="default" w:ascii="Tahoma" w:hAnsi="Tahoma" w:eastAsia="Tahoma"/>
          <w:b/>
          <w:color w:val="auto"/>
          <w:sz w:val="20"/>
          <w:szCs w:val="20"/>
          <w:highlight w:val="white"/>
        </w:rPr>
        <w:t xml:space="preserve">CONSULTOR </w:t>
      </w:r>
      <w:r>
        <w:rPr>
          <w:rStyle w:val="38"/>
          <w:rFonts w:hint="default" w:ascii="Tahoma" w:hAnsi="Tahoma" w:eastAsia="Tahoma"/>
          <w:color w:val="auto"/>
          <w:sz w:val="20"/>
          <w:szCs w:val="20"/>
          <w:highlight w:val="white"/>
        </w:rPr>
        <w:t>y</w:t>
      </w:r>
      <w:r>
        <w:rPr>
          <w:rStyle w:val="38"/>
          <w:rFonts w:hint="default" w:ascii="Tahoma" w:hAnsi="Tahoma" w:eastAsia="Tahoma"/>
          <w:b/>
          <w:color w:val="auto"/>
          <w:sz w:val="20"/>
          <w:szCs w:val="20"/>
          <w:highlight w:val="white"/>
        </w:rPr>
        <w:t xml:space="preserve"> </w:t>
      </w:r>
      <w:r>
        <w:rPr>
          <w:rStyle w:val="38"/>
          <w:rFonts w:hint="default" w:ascii="Tahoma" w:hAnsi="Tahoma" w:eastAsia="Tahoma"/>
          <w:color w:val="auto"/>
          <w:sz w:val="20"/>
          <w:szCs w:val="20"/>
          <w:highlight w:val="white"/>
        </w:rPr>
        <w:t xml:space="preserve">de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sea libre, plena y que no existan causales de Resolución de Contrato atribuibles al </w:t>
      </w:r>
      <w:r>
        <w:rPr>
          <w:rStyle w:val="38"/>
          <w:rFonts w:hint="default" w:ascii="Tahoma" w:hAnsi="Tahoma" w:eastAsia="Tahoma"/>
          <w:b/>
          <w:color w:val="auto"/>
          <w:sz w:val="20"/>
          <w:szCs w:val="20"/>
          <w:highlight w:val="white"/>
        </w:rPr>
        <w:t xml:space="preserve">CONSULTOR </w:t>
      </w:r>
      <w:r>
        <w:rPr>
          <w:rStyle w:val="38"/>
          <w:rFonts w:hint="default" w:ascii="Tahoma" w:hAnsi="Tahoma" w:eastAsia="Tahoma"/>
          <w:color w:val="auto"/>
          <w:sz w:val="20"/>
          <w:szCs w:val="20"/>
          <w:highlight w:val="white"/>
        </w:rPr>
        <w:t>y/o la</w:t>
      </w:r>
      <w:r>
        <w:rPr>
          <w:rStyle w:val="38"/>
          <w:rFonts w:hint="default" w:ascii="Tahoma" w:hAnsi="Tahoma" w:eastAsia="Tahoma"/>
          <w:b/>
          <w:color w:val="auto"/>
          <w:sz w:val="20"/>
          <w:szCs w:val="20"/>
          <w:highlight w:val="white"/>
        </w:rPr>
        <w:t xml:space="preserve"> ENTIDAD.</w:t>
      </w:r>
    </w:p>
    <w:p>
      <w:pPr>
        <w:numPr>
          <w:ilvl w:val="0"/>
          <w:numId w:val="51"/>
        </w:numPr>
        <w:tabs>
          <w:tab w:val="left" w:pos="1532"/>
        </w:tabs>
        <w:spacing w:beforeLines="0" w:afterLines="0"/>
        <w:ind w:left="794" w:hanging="794"/>
        <w:rPr>
          <w:rFonts w:hint="default"/>
          <w:color w:val="auto"/>
          <w:sz w:val="18"/>
          <w:szCs w:val="16"/>
        </w:rPr>
      </w:pPr>
      <w:r>
        <w:rPr>
          <w:rStyle w:val="38"/>
          <w:rFonts w:hint="default" w:ascii="Tahoma" w:hAnsi="Tahoma" w:eastAsia="Tahoma"/>
          <w:color w:val="auto"/>
          <w:sz w:val="20"/>
          <w:szCs w:val="20"/>
          <w:highlight w:val="white"/>
        </w:rPr>
        <w:t xml:space="preserve">Que la voluntad de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se otorgue cuando existan razones de interés público u otras circunstancias de carácter excepcional que hagan innecesaria o inconveniente la permanencia del Contrato; y</w:t>
      </w:r>
    </w:p>
    <w:p>
      <w:pPr>
        <w:numPr>
          <w:ilvl w:val="0"/>
          <w:numId w:val="51"/>
        </w:numPr>
        <w:spacing w:beforeLines="0" w:afterLines="0"/>
        <w:ind w:left="737" w:hanging="737"/>
        <w:rPr>
          <w:rFonts w:hint="default"/>
          <w:color w:val="auto"/>
          <w:sz w:val="18"/>
          <w:szCs w:val="16"/>
        </w:rPr>
      </w:pPr>
      <w:r>
        <w:rPr>
          <w:rFonts w:hint="default" w:ascii="Tahoma" w:hAnsi="Tahoma" w:eastAsia="Tahoma"/>
          <w:color w:val="auto"/>
          <w:sz w:val="20"/>
          <w:szCs w:val="20"/>
          <w:highlight w:val="white"/>
        </w:rPr>
        <w:t>Que exista un beneficio mutuo entre las partes.</w:t>
      </w:r>
    </w:p>
    <w:p>
      <w:pPr>
        <w:spacing w:beforeLines="0" w:afterLines="0"/>
        <w:rPr>
          <w:rFonts w:hint="default" w:ascii="Tahoma" w:hAnsi="Tahoma" w:eastAsia="Tahoma"/>
          <w:b/>
          <w:color w:val="auto"/>
          <w:sz w:val="20"/>
          <w:szCs w:val="20"/>
          <w:highlight w:val="white"/>
        </w:rPr>
      </w:pPr>
    </w:p>
    <w:p>
      <w:pPr>
        <w:numPr>
          <w:ilvl w:val="0"/>
          <w:numId w:val="0"/>
        </w:numPr>
        <w:spacing w:beforeLines="0" w:afterLines="0"/>
        <w:ind w:leftChars="0"/>
        <w:rPr>
          <w:rFonts w:hint="default"/>
          <w:color w:val="auto"/>
          <w:sz w:val="18"/>
          <w:szCs w:val="16"/>
        </w:rPr>
      </w:pPr>
      <w:r>
        <w:rPr>
          <w:rFonts w:hint="default" w:ascii="Tahoma" w:hAnsi="Tahoma" w:eastAsia="Tahoma"/>
          <w:b/>
          <w:color w:val="auto"/>
          <w:sz w:val="20"/>
          <w:szCs w:val="20"/>
          <w:highlight w:val="white"/>
        </w:rPr>
        <w:t>2.1.</w:t>
      </w:r>
      <w:r>
        <w:rPr>
          <w:rFonts w:hint="default" w:ascii="Tahoma" w:hAnsi="Tahoma" w:eastAsia="Tahoma"/>
          <w:b/>
          <w:color w:val="auto"/>
          <w:sz w:val="20"/>
          <w:szCs w:val="20"/>
          <w:highlight w:val="white"/>
        </w:rPr>
        <w:tab/>
      </w:r>
      <w:r>
        <w:rPr>
          <w:rFonts w:hint="default" w:ascii="Tahoma" w:hAnsi="Tahoma" w:eastAsia="Tahoma"/>
          <w:b/>
          <w:color w:val="auto"/>
          <w:sz w:val="20"/>
          <w:szCs w:val="20"/>
          <w:highlight w:val="white"/>
        </w:rPr>
        <w:t>Procedimiento de Resolución por mutuo acuerdo.</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Cuando se efectúe la Resolución por mutuo acuerdo, 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Style w:val="38"/>
          <w:rFonts w:hint="default" w:ascii="Tahoma" w:hAnsi="Tahoma" w:eastAsia="Tahoma"/>
          <w:b/>
          <w:color w:val="auto"/>
          <w:sz w:val="20"/>
          <w:szCs w:val="20"/>
          <w:highlight w:val="white"/>
        </w:rPr>
        <w:t xml:space="preserve">CONSULTOR(A) </w:t>
      </w:r>
      <w:r>
        <w:rPr>
          <w:rStyle w:val="38"/>
          <w:rFonts w:hint="default" w:ascii="Tahoma" w:hAnsi="Tahoma" w:eastAsia="Tahoma"/>
          <w:color w:val="auto"/>
          <w:sz w:val="20"/>
          <w:szCs w:val="20"/>
          <w:highlight w:val="white"/>
        </w:rPr>
        <w:t>en el SICOES como impedido de participar en procesos de contratación.</w:t>
      </w:r>
    </w:p>
    <w:p>
      <w:pPr>
        <w:spacing w:beforeLines="0" w:afterLines="0"/>
        <w:rPr>
          <w:rFonts w:hint="default" w:ascii="Tahoma" w:hAnsi="Tahoma" w:eastAsia="Tahoma"/>
          <w:color w:val="auto"/>
          <w:sz w:val="20"/>
          <w:szCs w:val="20"/>
          <w:highlight w:val="white"/>
        </w:rPr>
      </w:pPr>
    </w:p>
    <w:p>
      <w:pPr>
        <w:numPr>
          <w:ilvl w:val="0"/>
          <w:numId w:val="0"/>
        </w:numPr>
        <w:spacing w:beforeLines="0" w:afterLines="0"/>
        <w:ind w:leftChars="0"/>
        <w:rPr>
          <w:rFonts w:hint="default"/>
          <w:color w:val="auto"/>
          <w:sz w:val="18"/>
          <w:szCs w:val="16"/>
        </w:rPr>
      </w:pPr>
      <w:r>
        <w:rPr>
          <w:rFonts w:hint="default" w:ascii="Tahoma" w:hAnsi="Tahoma" w:eastAsia="Tahoma"/>
          <w:b/>
          <w:color w:val="auto"/>
          <w:sz w:val="20"/>
          <w:szCs w:val="20"/>
          <w:highlight w:val="white"/>
          <w:lang w:eastAsia="en-US"/>
        </w:rPr>
        <w:t>2.2.</w:t>
      </w:r>
      <w:r>
        <w:rPr>
          <w:rFonts w:hint="default" w:ascii="Tahoma" w:hAnsi="Tahoma" w:eastAsia="Tahoma"/>
          <w:b/>
          <w:color w:val="auto"/>
          <w:sz w:val="20"/>
          <w:szCs w:val="20"/>
          <w:highlight w:val="white"/>
          <w:lang w:eastAsia="en-US"/>
        </w:rPr>
        <w:tab/>
      </w:r>
      <w:r>
        <w:rPr>
          <w:rFonts w:hint="default" w:ascii="Tahoma" w:hAnsi="Tahoma" w:eastAsia="Tahoma"/>
          <w:b/>
          <w:color w:val="auto"/>
          <w:sz w:val="20"/>
          <w:szCs w:val="20"/>
          <w:highlight w:val="white"/>
          <w:lang w:eastAsia="en-US"/>
        </w:rPr>
        <w:t>Por otras causas que afecten a la ENTIDAD o al CONSULTOR(A):</w:t>
      </w:r>
    </w:p>
    <w:p>
      <w:pPr>
        <w:spacing w:beforeLines="0" w:afterLines="0"/>
        <w:rPr>
          <w:rFonts w:hint="default"/>
          <w:color w:val="auto"/>
          <w:sz w:val="18"/>
          <w:szCs w:val="16"/>
        </w:rPr>
      </w:pPr>
      <w:r>
        <w:rPr>
          <w:rFonts w:hint="default" w:ascii="Tahoma" w:hAnsi="Tahoma" w:eastAsia="Tahoma"/>
          <w:b/>
          <w:color w:val="auto"/>
          <w:sz w:val="20"/>
          <w:szCs w:val="20"/>
          <w:highlight w:val="white"/>
        </w:rPr>
        <w:tab/>
      </w:r>
    </w:p>
    <w:p>
      <w:pPr>
        <w:numPr>
          <w:ilvl w:val="0"/>
          <w:numId w:val="52"/>
        </w:numPr>
        <w:spacing w:beforeLines="0" w:afterLines="0"/>
        <w:ind w:left="850" w:hanging="850"/>
        <w:rPr>
          <w:rFonts w:hint="default"/>
          <w:color w:val="auto"/>
          <w:sz w:val="18"/>
          <w:szCs w:val="16"/>
        </w:rPr>
      </w:pPr>
      <w:r>
        <w:rPr>
          <w:rStyle w:val="38"/>
          <w:rFonts w:hint="default" w:ascii="Tahoma" w:hAnsi="Tahoma" w:eastAsia="Tahoma"/>
          <w:color w:val="auto"/>
          <w:sz w:val="20"/>
          <w:szCs w:val="20"/>
          <w:highlight w:val="white"/>
          <w:lang w:eastAsia="zh-TW"/>
        </w:rPr>
        <w:t xml:space="preserve">Cuando la </w:t>
      </w:r>
      <w:r>
        <w:rPr>
          <w:rStyle w:val="38"/>
          <w:rFonts w:hint="default" w:ascii="Tahoma" w:hAnsi="Tahoma" w:eastAsia="Tahoma"/>
          <w:b/>
          <w:color w:val="auto"/>
          <w:sz w:val="20"/>
          <w:szCs w:val="20"/>
          <w:highlight w:val="white"/>
          <w:lang w:eastAsia="zh-TW"/>
        </w:rPr>
        <w:t>ENTIDAD</w:t>
      </w:r>
      <w:r>
        <w:rPr>
          <w:rStyle w:val="38"/>
          <w:rFonts w:hint="default" w:ascii="Tahoma" w:hAnsi="Tahoma" w:eastAsia="Tahoma"/>
          <w:color w:val="auto"/>
          <w:sz w:val="20"/>
          <w:szCs w:val="20"/>
          <w:highlight w:val="white"/>
          <w:lang w:eastAsia="zh-TW"/>
        </w:rPr>
        <w:t xml:space="preserve"> de acuerdo a sus necesidades o por razones de reestructuración prescinda de los </w:t>
      </w:r>
      <w:r>
        <w:rPr>
          <w:rStyle w:val="38"/>
          <w:rFonts w:hint="default" w:ascii="Tahoma" w:hAnsi="Tahoma" w:eastAsia="Tahoma"/>
          <w:b/>
          <w:color w:val="auto"/>
          <w:sz w:val="20"/>
          <w:szCs w:val="20"/>
          <w:highlight w:val="white"/>
          <w:lang w:eastAsia="zh-TW"/>
        </w:rPr>
        <w:t>SERVICIOS</w:t>
      </w:r>
      <w:r>
        <w:rPr>
          <w:rStyle w:val="38"/>
          <w:rFonts w:hint="default" w:ascii="Tahoma" w:hAnsi="Tahoma" w:eastAsia="Tahoma"/>
          <w:color w:val="auto"/>
          <w:sz w:val="20"/>
          <w:szCs w:val="20"/>
          <w:highlight w:val="white"/>
          <w:lang w:eastAsia="zh-TW"/>
        </w:rPr>
        <w:t xml:space="preserve"> del </w:t>
      </w:r>
      <w:r>
        <w:rPr>
          <w:rStyle w:val="38"/>
          <w:rFonts w:hint="default" w:ascii="Tahoma" w:hAnsi="Tahoma" w:eastAsia="Tahoma"/>
          <w:b/>
          <w:color w:val="auto"/>
          <w:sz w:val="20"/>
          <w:szCs w:val="20"/>
          <w:highlight w:val="white"/>
        </w:rPr>
        <w:t>CONSULTOR(A)</w:t>
      </w:r>
      <w:r>
        <w:rPr>
          <w:rStyle w:val="38"/>
          <w:rFonts w:hint="default" w:ascii="Tahoma" w:hAnsi="Tahoma" w:eastAsia="Tahoma"/>
          <w:color w:val="auto"/>
          <w:sz w:val="20"/>
          <w:szCs w:val="20"/>
          <w:highlight w:val="white"/>
          <w:lang w:eastAsia="zh-TW"/>
        </w:rPr>
        <w:t>, bastará un aviso escrito.</w:t>
      </w:r>
    </w:p>
    <w:p>
      <w:pPr>
        <w:numPr>
          <w:ilvl w:val="0"/>
          <w:numId w:val="52"/>
        </w:numPr>
        <w:spacing w:before="114" w:beforeLines="0" w:after="114" w:afterLines="0"/>
        <w:ind w:left="850" w:hanging="850"/>
        <w:rPr>
          <w:rFonts w:hint="default"/>
          <w:color w:val="auto"/>
          <w:sz w:val="18"/>
          <w:szCs w:val="16"/>
        </w:rPr>
      </w:pPr>
      <w:r>
        <w:rPr>
          <w:rStyle w:val="38"/>
          <w:rFonts w:hint="default" w:ascii="Tahoma" w:hAnsi="Tahoma" w:eastAsia="Tahoma"/>
          <w:color w:val="auto"/>
          <w:sz w:val="20"/>
          <w:szCs w:val="20"/>
          <w:highlight w:val="white"/>
        </w:rPr>
        <w:t xml:space="preserve">Cuando por causa debidamente justificada el </w:t>
      </w:r>
      <w:r>
        <w:rPr>
          <w:rStyle w:val="38"/>
          <w:rFonts w:hint="default" w:ascii="Tahoma" w:hAnsi="Tahoma" w:eastAsia="Tahoma"/>
          <w:b/>
          <w:color w:val="auto"/>
          <w:sz w:val="20"/>
          <w:szCs w:val="20"/>
          <w:highlight w:val="white"/>
        </w:rPr>
        <w:t xml:space="preserve">CONSULTOR(A) </w:t>
      </w:r>
      <w:r>
        <w:rPr>
          <w:rStyle w:val="38"/>
          <w:rFonts w:hint="default" w:ascii="Tahoma" w:hAnsi="Tahoma" w:eastAsia="Tahoma"/>
          <w:color w:val="auto"/>
          <w:sz w:val="20"/>
          <w:szCs w:val="20"/>
          <w:highlight w:val="white"/>
        </w:rPr>
        <w:t xml:space="preserve">voluntariamente opte por suspender el </w:t>
      </w:r>
      <w:r>
        <w:rPr>
          <w:rStyle w:val="38"/>
          <w:rFonts w:hint="default" w:ascii="Tahoma" w:hAnsi="Tahoma" w:eastAsia="Tahoma"/>
          <w:b/>
          <w:color w:val="auto"/>
          <w:sz w:val="20"/>
          <w:szCs w:val="20"/>
          <w:highlight w:val="white"/>
        </w:rPr>
        <w:t>SERVICIO</w:t>
      </w:r>
      <w:r>
        <w:rPr>
          <w:rStyle w:val="38"/>
          <w:rFonts w:hint="default" w:ascii="Tahoma" w:hAnsi="Tahoma" w:eastAsia="Tahoma"/>
          <w:color w:val="auto"/>
          <w:sz w:val="20"/>
          <w:szCs w:val="20"/>
          <w:highlight w:val="white"/>
        </w:rPr>
        <w:t>, deberá presentar una notificación escrita con cinco (5) días administrativos de antelación a la fecha prevista para suspender el mismo (plazo que podrá ser inferior, previa coordinación y aceptación por parte la Unidad Solicitante).</w:t>
      </w:r>
    </w:p>
    <w:p>
      <w:pPr>
        <w:spacing w:beforeLines="0" w:afterLines="0"/>
        <w:rPr>
          <w:rFonts w:hint="default" w:ascii="Tahoma" w:hAnsi="Tahoma" w:eastAsia="Tahoma"/>
          <w:b/>
          <w:color w:val="auto"/>
          <w:sz w:val="20"/>
          <w:szCs w:val="20"/>
          <w:highlight w:val="white"/>
        </w:rPr>
      </w:pPr>
    </w:p>
    <w:p>
      <w:pPr>
        <w:spacing w:beforeLines="0" w:afterLines="0"/>
        <w:rPr>
          <w:rFonts w:hint="default"/>
          <w:color w:val="auto"/>
          <w:sz w:val="18"/>
          <w:szCs w:val="16"/>
        </w:rPr>
      </w:pPr>
      <w:r>
        <w:rPr>
          <w:rFonts w:hint="default" w:ascii="Tahoma" w:hAnsi="Tahoma" w:eastAsia="Tahoma"/>
          <w:color w:val="auto"/>
          <w:sz w:val="20"/>
          <w:szCs w:val="20"/>
          <w:highlight w:val="white"/>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color w:val="auto"/>
          <w:sz w:val="20"/>
          <w:szCs w:val="20"/>
          <w:highlight w:val="white"/>
        </w:rPr>
        <w:t xml:space="preserve">Resuelto el Contrato, el </w:t>
      </w:r>
      <w:r>
        <w:rPr>
          <w:rStyle w:val="38"/>
          <w:rFonts w:hint="default" w:ascii="Tahoma" w:hAnsi="Tahoma" w:eastAsia="Tahoma"/>
          <w:b/>
          <w:color w:val="auto"/>
          <w:sz w:val="20"/>
          <w:szCs w:val="20"/>
          <w:highlight w:val="white"/>
        </w:rPr>
        <w:t xml:space="preserve">CONSULTOR (A) </w:t>
      </w:r>
      <w:r>
        <w:rPr>
          <w:rStyle w:val="38"/>
          <w:rFonts w:hint="default" w:ascii="Tahoma" w:hAnsi="Tahoma" w:eastAsia="Tahoma"/>
          <w:color w:val="auto"/>
          <w:sz w:val="20"/>
          <w:szCs w:val="20"/>
          <w:highlight w:val="white"/>
        </w:rPr>
        <w:t xml:space="preserve">deberá devolver toda la documentación, información y activos que tenga bajo su custodia que hubiese obtenido durante su vínculo contractual con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y concluir con las labores pendientes y presentar el formulario de Finalización de Relación Contractual.</w:t>
      </w:r>
    </w:p>
    <w:p>
      <w:pPr>
        <w:spacing w:beforeLines="0" w:afterLines="0"/>
        <w:rPr>
          <w:rFonts w:hint="default" w:ascii="Tahoma" w:hAnsi="Tahoma" w:eastAsia="Tahoma"/>
          <w:b/>
          <w:color w:val="auto"/>
          <w:sz w:val="20"/>
          <w:szCs w:val="20"/>
          <w:highlight w:val="white"/>
        </w:rPr>
      </w:pPr>
    </w:p>
    <w:p>
      <w:pPr>
        <w:numPr>
          <w:ilvl w:val="0"/>
          <w:numId w:val="0"/>
        </w:numPr>
        <w:spacing w:beforeLines="0" w:afterLines="0"/>
        <w:ind w:leftChars="0"/>
        <w:rPr>
          <w:rFonts w:hint="default"/>
          <w:color w:val="auto"/>
          <w:sz w:val="18"/>
          <w:szCs w:val="16"/>
        </w:rPr>
      </w:pPr>
      <w:r>
        <w:rPr>
          <w:rStyle w:val="38"/>
          <w:rFonts w:hint="default" w:ascii="Tahoma" w:hAnsi="Tahoma"/>
          <w:b/>
          <w:color w:val="auto"/>
          <w:sz w:val="20"/>
          <w:szCs w:val="20"/>
          <w:highlight w:val="white"/>
          <w:lang w:eastAsia="en-US"/>
        </w:rPr>
        <w:t>2.1.</w:t>
      </w:r>
      <w:r>
        <w:rPr>
          <w:rStyle w:val="38"/>
          <w:rFonts w:hint="default" w:ascii="Tahoma" w:hAnsi="Tahoma"/>
          <w:b/>
          <w:color w:val="auto"/>
          <w:sz w:val="20"/>
          <w:szCs w:val="20"/>
          <w:highlight w:val="white"/>
          <w:lang w:eastAsia="en-US"/>
        </w:rPr>
        <w:tab/>
      </w:r>
      <w:r>
        <w:rPr>
          <w:rStyle w:val="38"/>
          <w:rFonts w:hint="default" w:ascii="Tahoma" w:hAnsi="Tahoma"/>
          <w:b/>
          <w:color w:val="auto"/>
          <w:sz w:val="20"/>
          <w:szCs w:val="20"/>
          <w:highlight w:val="white"/>
          <w:lang w:eastAsia="en-US"/>
        </w:rPr>
        <w:t>Resolución por causas de fuerza mayor o caso fortuito o en resguardo de los intereses del Estado:</w:t>
      </w:r>
    </w:p>
    <w:p>
      <w:pPr>
        <w:spacing w:beforeLines="0" w:afterLines="0"/>
        <w:rPr>
          <w:rFonts w:hint="default" w:ascii="Tahoma" w:hAnsi="Tahoma"/>
          <w:color w:val="auto"/>
          <w:sz w:val="20"/>
          <w:szCs w:val="20"/>
          <w:highlight w:val="white"/>
          <w:lang w:eastAsia="en-US"/>
        </w:rPr>
      </w:pPr>
    </w:p>
    <w:p>
      <w:pPr>
        <w:spacing w:beforeLines="0" w:afterLines="0"/>
        <w:rPr>
          <w:rFonts w:hint="default"/>
          <w:color w:val="auto"/>
          <w:sz w:val="18"/>
          <w:szCs w:val="16"/>
        </w:rPr>
      </w:pPr>
      <w:r>
        <w:rPr>
          <w:rFonts w:hint="default" w:ascii="Tahoma" w:hAnsi="Tahoma"/>
          <w:color w:val="auto"/>
          <w:sz w:val="20"/>
          <w:szCs w:val="20"/>
          <w:highlight w:val="white"/>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spacing w:beforeLines="0" w:afterLines="0"/>
        <w:rPr>
          <w:rFonts w:hint="default" w:ascii="Tahoma" w:hAnsi="Tahoma"/>
          <w:b/>
          <w:color w:val="auto"/>
          <w:sz w:val="20"/>
          <w:szCs w:val="20"/>
          <w:highlight w:val="white"/>
        </w:rPr>
      </w:pPr>
    </w:p>
    <w:p>
      <w:pPr>
        <w:spacing w:beforeLines="0" w:afterLines="0"/>
        <w:rPr>
          <w:rFonts w:hint="default"/>
          <w:color w:val="auto"/>
          <w:sz w:val="18"/>
          <w:szCs w:val="16"/>
        </w:rPr>
      </w:pPr>
      <w:r>
        <w:rPr>
          <w:rStyle w:val="38"/>
          <w:rFonts w:hint="default" w:ascii="Tahoma" w:hAnsi="Tahoma"/>
          <w:color w:val="auto"/>
          <w:sz w:val="20"/>
          <w:szCs w:val="20"/>
          <w:highlight w:val="white"/>
        </w:rPr>
        <w:t xml:space="preserve">Si en cualquier momento, antes de la terminación de la prestación del </w:t>
      </w:r>
      <w:r>
        <w:rPr>
          <w:rStyle w:val="38"/>
          <w:rFonts w:hint="default" w:ascii="Tahoma" w:hAnsi="Tahoma"/>
          <w:b/>
          <w:color w:val="auto"/>
          <w:sz w:val="20"/>
          <w:szCs w:val="20"/>
          <w:highlight w:val="white"/>
        </w:rPr>
        <w:t>SERVICIO</w:t>
      </w:r>
      <w:r>
        <w:rPr>
          <w:rStyle w:val="38"/>
          <w:rFonts w:hint="default" w:ascii="Tahoma" w:hAnsi="Tahoma"/>
          <w:color w:val="auto"/>
          <w:sz w:val="20"/>
          <w:szCs w:val="20"/>
          <w:highlight w:val="white"/>
        </w:rPr>
        <w:t xml:space="preserve"> objeto del Contrato, el </w:t>
      </w:r>
      <w:r>
        <w:rPr>
          <w:rStyle w:val="38"/>
          <w:rFonts w:hint="default" w:ascii="Tahoma" w:hAnsi="Tahoma"/>
          <w:b/>
          <w:color w:val="auto"/>
          <w:sz w:val="20"/>
          <w:szCs w:val="20"/>
          <w:highlight w:val="white"/>
        </w:rPr>
        <w:t>CONSULTOR (A)</w:t>
      </w:r>
      <w:r>
        <w:rPr>
          <w:rStyle w:val="38"/>
          <w:rFonts w:hint="default" w:ascii="Tahoma" w:hAnsi="Tahoma"/>
          <w:color w:val="auto"/>
          <w:sz w:val="20"/>
          <w:szCs w:val="20"/>
          <w:highlight w:val="white"/>
        </w:rPr>
        <w:t>,</w:t>
      </w:r>
      <w:r>
        <w:rPr>
          <w:rStyle w:val="38"/>
          <w:rFonts w:hint="default" w:ascii="Tahoma" w:hAnsi="Tahoma"/>
          <w:b/>
          <w:color w:val="auto"/>
          <w:sz w:val="20"/>
          <w:szCs w:val="20"/>
          <w:highlight w:val="white"/>
        </w:rPr>
        <w:t xml:space="preserve"> </w:t>
      </w:r>
      <w:r>
        <w:rPr>
          <w:rStyle w:val="38"/>
          <w:rFonts w:hint="default" w:ascii="Tahoma" w:hAnsi="Tahoma"/>
          <w:color w:val="auto"/>
          <w:sz w:val="20"/>
          <w:szCs w:val="20"/>
          <w:highlight w:val="white"/>
        </w:rPr>
        <w:t xml:space="preserve">se encontrase con situaciones no atribuibles a su voluntad, por causas de fuerza mayor, caso fortuito u otras causas debidamente justificadas, que imposibilite la prestación del </w:t>
      </w:r>
      <w:r>
        <w:rPr>
          <w:rStyle w:val="38"/>
          <w:rFonts w:hint="default" w:ascii="Tahoma" w:hAnsi="Tahoma"/>
          <w:b/>
          <w:color w:val="auto"/>
          <w:sz w:val="20"/>
          <w:szCs w:val="20"/>
          <w:highlight w:val="white"/>
        </w:rPr>
        <w:t>SERVICIO</w:t>
      </w:r>
      <w:r>
        <w:rPr>
          <w:rStyle w:val="38"/>
          <w:rFonts w:hint="default" w:ascii="Tahoma" w:hAnsi="Tahoma"/>
          <w:color w:val="auto"/>
          <w:sz w:val="20"/>
          <w:szCs w:val="20"/>
          <w:highlight w:val="white"/>
        </w:rPr>
        <w:t>, comunicará por escrito su intención de resolver el Contrato, justificando la causa.</w:t>
      </w:r>
    </w:p>
    <w:p>
      <w:pPr>
        <w:spacing w:beforeLines="0" w:afterLines="0"/>
        <w:rPr>
          <w:rFonts w:hint="default" w:ascii="Tahoma" w:hAnsi="Tahoma"/>
          <w:color w:val="auto"/>
          <w:sz w:val="20"/>
          <w:szCs w:val="20"/>
          <w:highlight w:val="white"/>
        </w:rPr>
      </w:pPr>
    </w:p>
    <w:p>
      <w:pPr>
        <w:spacing w:beforeLines="0" w:afterLines="0"/>
        <w:rPr>
          <w:rFonts w:hint="default"/>
          <w:color w:val="auto"/>
          <w:sz w:val="18"/>
          <w:szCs w:val="16"/>
        </w:rPr>
      </w:pPr>
      <w:r>
        <w:rPr>
          <w:rStyle w:val="38"/>
          <w:rFonts w:hint="default" w:ascii="Tahoma" w:hAnsi="Tahoma"/>
          <w:color w:val="auto"/>
          <w:sz w:val="20"/>
          <w:szCs w:val="20"/>
          <w:highlight w:val="white"/>
        </w:rPr>
        <w:t xml:space="preserve">La </w:t>
      </w:r>
      <w:r>
        <w:rPr>
          <w:rStyle w:val="38"/>
          <w:rFonts w:hint="default" w:ascii="Tahoma" w:hAnsi="Tahoma"/>
          <w:b/>
          <w:color w:val="auto"/>
          <w:sz w:val="20"/>
          <w:szCs w:val="20"/>
          <w:highlight w:val="white"/>
        </w:rPr>
        <w:t>ENTIDAD</w:t>
      </w:r>
      <w:r>
        <w:rPr>
          <w:rStyle w:val="38"/>
          <w:rFonts w:hint="default" w:ascii="Tahoma" w:hAnsi="Tahoma"/>
          <w:color w:val="auto"/>
          <w:sz w:val="20"/>
          <w:szCs w:val="20"/>
          <w:highlight w:val="white"/>
        </w:rPr>
        <w:t xml:space="preserve">, previa evaluación y aceptación de la solicitud, mediante Carta Notariada dirigida al </w:t>
      </w:r>
      <w:r>
        <w:rPr>
          <w:rStyle w:val="38"/>
          <w:rFonts w:hint="default" w:ascii="Tahoma" w:hAnsi="Tahoma"/>
          <w:b/>
          <w:color w:val="auto"/>
          <w:sz w:val="20"/>
          <w:szCs w:val="20"/>
          <w:highlight w:val="white"/>
        </w:rPr>
        <w:t>CONSULTOR (A)</w:t>
      </w:r>
      <w:r>
        <w:rPr>
          <w:rStyle w:val="38"/>
          <w:rFonts w:hint="default" w:ascii="Tahoma" w:hAnsi="Tahoma"/>
          <w:color w:val="auto"/>
          <w:sz w:val="20"/>
          <w:szCs w:val="20"/>
          <w:highlight w:val="white"/>
        </w:rPr>
        <w:t xml:space="preserve">, suspenderá la ejecución del </w:t>
      </w:r>
      <w:r>
        <w:rPr>
          <w:rStyle w:val="38"/>
          <w:rFonts w:hint="default" w:ascii="Tahoma" w:hAnsi="Tahoma"/>
          <w:b/>
          <w:color w:val="auto"/>
          <w:sz w:val="20"/>
          <w:szCs w:val="20"/>
          <w:highlight w:val="white"/>
        </w:rPr>
        <w:t>SERVICIO</w:t>
      </w:r>
      <w:r>
        <w:rPr>
          <w:rStyle w:val="38"/>
          <w:rFonts w:hint="default" w:ascii="Tahoma" w:hAnsi="Tahoma"/>
          <w:color w:val="auto"/>
          <w:sz w:val="20"/>
          <w:szCs w:val="20"/>
          <w:highlight w:val="white"/>
        </w:rPr>
        <w:t xml:space="preserve"> y resolverá el Contrato. A la entrega de dicha comunicación oficial de Resolución, el </w:t>
      </w:r>
      <w:r>
        <w:rPr>
          <w:rStyle w:val="38"/>
          <w:rFonts w:hint="default" w:ascii="Tahoma" w:hAnsi="Tahoma"/>
          <w:b/>
          <w:color w:val="auto"/>
          <w:sz w:val="20"/>
          <w:szCs w:val="20"/>
          <w:highlight w:val="white"/>
        </w:rPr>
        <w:t xml:space="preserve">CONSULTOR (A) </w:t>
      </w:r>
      <w:r>
        <w:rPr>
          <w:rStyle w:val="38"/>
          <w:rFonts w:hint="default" w:ascii="Tahoma" w:hAnsi="Tahoma"/>
          <w:color w:val="auto"/>
          <w:sz w:val="20"/>
          <w:szCs w:val="20"/>
          <w:highlight w:val="white"/>
        </w:rPr>
        <w:t xml:space="preserve">suspenderá la ejecución del </w:t>
      </w:r>
      <w:r>
        <w:rPr>
          <w:rStyle w:val="38"/>
          <w:rFonts w:hint="default" w:ascii="Tahoma" w:hAnsi="Tahoma"/>
          <w:b/>
          <w:color w:val="auto"/>
          <w:sz w:val="20"/>
          <w:szCs w:val="20"/>
          <w:highlight w:val="white"/>
        </w:rPr>
        <w:t>SERVICIO</w:t>
      </w:r>
      <w:r>
        <w:rPr>
          <w:rStyle w:val="38"/>
          <w:rFonts w:hint="default" w:ascii="Tahoma" w:hAnsi="Tahoma"/>
          <w:color w:val="auto"/>
          <w:sz w:val="20"/>
          <w:szCs w:val="20"/>
          <w:highlight w:val="white"/>
        </w:rPr>
        <w:t xml:space="preserve"> de acuerdo a las instrucciones escritas que al efecto emita la </w:t>
      </w:r>
      <w:r>
        <w:rPr>
          <w:rStyle w:val="38"/>
          <w:rFonts w:hint="default" w:ascii="Tahoma" w:hAnsi="Tahoma"/>
          <w:b/>
          <w:color w:val="auto"/>
          <w:sz w:val="20"/>
          <w:szCs w:val="20"/>
          <w:highlight w:val="white"/>
        </w:rPr>
        <w:t>ENTIDAD</w:t>
      </w:r>
      <w:r>
        <w:rPr>
          <w:rStyle w:val="38"/>
          <w:rFonts w:hint="default" w:ascii="Tahoma" w:hAnsi="Tahoma"/>
          <w:color w:val="auto"/>
          <w:sz w:val="20"/>
          <w:szCs w:val="20"/>
          <w:highlight w:val="white"/>
        </w:rPr>
        <w:t>.</w:t>
      </w:r>
    </w:p>
    <w:p>
      <w:pPr>
        <w:spacing w:beforeLines="0" w:afterLines="0"/>
        <w:rPr>
          <w:rFonts w:hint="default" w:ascii="Tahoma" w:hAnsi="Tahoma"/>
          <w:color w:val="auto"/>
          <w:sz w:val="20"/>
          <w:szCs w:val="20"/>
          <w:highlight w:val="white"/>
        </w:rPr>
      </w:pPr>
    </w:p>
    <w:p>
      <w:pPr>
        <w:spacing w:beforeLines="0" w:afterLines="0"/>
        <w:rPr>
          <w:rFonts w:hint="default"/>
          <w:color w:val="auto"/>
          <w:sz w:val="18"/>
          <w:szCs w:val="16"/>
        </w:rPr>
      </w:pPr>
      <w:r>
        <w:rPr>
          <w:rStyle w:val="38"/>
          <w:rFonts w:hint="default" w:ascii="Tahoma" w:hAnsi="Tahoma"/>
          <w:color w:val="auto"/>
          <w:sz w:val="20"/>
          <w:szCs w:val="20"/>
          <w:highlight w:val="white"/>
        </w:rPr>
        <w:t xml:space="preserve">Asimismo, si la </w:t>
      </w:r>
      <w:r>
        <w:rPr>
          <w:rStyle w:val="38"/>
          <w:rFonts w:hint="default" w:ascii="Tahoma" w:hAnsi="Tahoma"/>
          <w:b/>
          <w:color w:val="auto"/>
          <w:sz w:val="20"/>
          <w:szCs w:val="20"/>
          <w:highlight w:val="white"/>
        </w:rPr>
        <w:t>ENTIDAD</w:t>
      </w:r>
      <w:r>
        <w:rPr>
          <w:rStyle w:val="38"/>
          <w:rFonts w:hint="default" w:ascii="Tahoma" w:hAnsi="Tahoma"/>
          <w:color w:val="auto"/>
          <w:sz w:val="20"/>
          <w:szCs w:val="20"/>
          <w:highlight w:val="white"/>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Style w:val="38"/>
          <w:rFonts w:hint="default" w:ascii="Tahoma" w:hAnsi="Tahoma"/>
          <w:b/>
          <w:color w:val="auto"/>
          <w:sz w:val="20"/>
          <w:szCs w:val="20"/>
          <w:highlight w:val="white"/>
        </w:rPr>
        <w:t xml:space="preserve">SERVICIO </w:t>
      </w:r>
      <w:r>
        <w:rPr>
          <w:rStyle w:val="38"/>
          <w:rFonts w:hint="default" w:ascii="Tahoma" w:hAnsi="Tahoma"/>
          <w:color w:val="auto"/>
          <w:sz w:val="20"/>
          <w:szCs w:val="20"/>
          <w:highlight w:val="white"/>
        </w:rPr>
        <w:t>y resolverá el Contrato.</w:t>
      </w:r>
    </w:p>
    <w:p>
      <w:pPr>
        <w:spacing w:beforeLines="0" w:afterLines="0"/>
        <w:rPr>
          <w:rFonts w:hint="default" w:ascii="Tahoma" w:hAnsi="Tahoma"/>
          <w:color w:val="auto"/>
          <w:sz w:val="20"/>
          <w:szCs w:val="20"/>
          <w:highlight w:val="white"/>
        </w:rPr>
      </w:pPr>
    </w:p>
    <w:p>
      <w:pPr>
        <w:spacing w:beforeLines="0" w:afterLines="0"/>
        <w:rPr>
          <w:rFonts w:hint="default"/>
          <w:color w:val="auto"/>
          <w:sz w:val="18"/>
          <w:szCs w:val="16"/>
        </w:rPr>
      </w:pPr>
      <w:r>
        <w:rPr>
          <w:rFonts w:hint="default" w:ascii="Tahoma" w:hAnsi="Tahoma"/>
          <w:color w:val="auto"/>
          <w:sz w:val="20"/>
          <w:szCs w:val="20"/>
          <w:highlight w:val="white"/>
        </w:rPr>
        <w:t>Una vez efectivizada la Resolución del Contrato, las partes procederán a realizar la liquidación del Contrato donde establecerán los saldos en favor o en contra para su respectivo pago y/o cobro, según corresponda.</w:t>
      </w:r>
    </w:p>
    <w:p>
      <w:pPr>
        <w:spacing w:beforeLines="0" w:afterLines="0"/>
        <w:rPr>
          <w:rFonts w:hint="default" w:ascii="Tahoma" w:hAnsi="Tahoma" w:eastAsia="Tahoma"/>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VIGÉSIMA QUINTA. - (SOLUCIÓN DE CONTROVERSIAS). </w:t>
      </w:r>
      <w:r>
        <w:rPr>
          <w:rStyle w:val="38"/>
          <w:rFonts w:hint="default" w:ascii="Tahoma" w:hAnsi="Tahoma" w:eastAsia="Tahoma"/>
          <w:color w:val="auto"/>
          <w:sz w:val="20"/>
          <w:szCs w:val="20"/>
          <w:highlight w:val="white"/>
        </w:rPr>
        <w:t>En caso de surgir controversias sobre los derechos y obligaciones u otros aspectos propios de la ejecución del presente Contrato, las partes acudirán a la Jurisdicción prevista en el Ordenamiento Jurídico para los Contratos Administrativos.</w:t>
      </w:r>
    </w:p>
    <w:p>
      <w:pPr>
        <w:spacing w:beforeLines="0" w:afterLines="0"/>
        <w:rPr>
          <w:rFonts w:hint="default" w:ascii="Tahoma" w:hAnsi="Tahoma" w:eastAsia="Tahoma"/>
          <w:b/>
          <w:color w:val="auto"/>
          <w:sz w:val="20"/>
          <w:szCs w:val="20"/>
          <w:highlight w:val="white"/>
        </w:rPr>
      </w:pPr>
    </w:p>
    <w:p>
      <w:pPr>
        <w:spacing w:beforeLines="0" w:afterLines="0"/>
        <w:rPr>
          <w:rFonts w:hint="default"/>
          <w:color w:val="auto"/>
          <w:sz w:val="18"/>
          <w:szCs w:val="16"/>
        </w:rPr>
      </w:pPr>
      <w:r>
        <w:rPr>
          <w:rStyle w:val="38"/>
          <w:rFonts w:hint="default" w:ascii="Tahoma" w:hAnsi="Tahoma"/>
          <w:b/>
          <w:color w:val="auto"/>
          <w:sz w:val="20"/>
          <w:szCs w:val="20"/>
          <w:highlight w:val="white"/>
        </w:rPr>
        <w:t xml:space="preserve">CLÁUSULA VIGÉSIMA </w:t>
      </w:r>
      <w:r>
        <w:rPr>
          <w:rStyle w:val="38"/>
          <w:rFonts w:hint="default" w:ascii="Tahoma" w:hAnsi="Tahoma" w:eastAsia="Tahoma"/>
          <w:b/>
          <w:color w:val="auto"/>
          <w:sz w:val="20"/>
          <w:szCs w:val="20"/>
          <w:highlight w:val="white"/>
        </w:rPr>
        <w:t>SEXTA</w:t>
      </w:r>
      <w:r>
        <w:rPr>
          <w:rStyle w:val="38"/>
          <w:rFonts w:hint="default" w:ascii="Tahoma" w:hAnsi="Tahoma"/>
          <w:b/>
          <w:color w:val="auto"/>
          <w:sz w:val="20"/>
          <w:szCs w:val="20"/>
          <w:highlight w:val="white"/>
        </w:rPr>
        <w:t xml:space="preserve">. - (CIERRE DEL CONTRATO). </w:t>
      </w:r>
      <w:r>
        <w:rPr>
          <w:rStyle w:val="38"/>
          <w:rFonts w:hint="default" w:ascii="Tahoma" w:hAnsi="Tahoma"/>
          <w:color w:val="auto"/>
          <w:sz w:val="20"/>
          <w:szCs w:val="20"/>
          <w:highlight w:val="white"/>
        </w:rPr>
        <w:t xml:space="preserve">El cierre de Contrato deberá ser acreditado con un Certificado de Cumplimiento de Contrato, otorgado por la autoridad competente de la </w:t>
      </w:r>
      <w:r>
        <w:rPr>
          <w:rStyle w:val="38"/>
          <w:rFonts w:hint="default" w:ascii="Tahoma" w:hAnsi="Tahoma"/>
          <w:b/>
          <w:color w:val="auto"/>
          <w:sz w:val="20"/>
          <w:szCs w:val="20"/>
          <w:highlight w:val="white"/>
        </w:rPr>
        <w:t>ENTIDAD.</w:t>
      </w:r>
    </w:p>
    <w:p>
      <w:pPr>
        <w:spacing w:beforeLines="0" w:afterLines="0"/>
        <w:rPr>
          <w:rFonts w:hint="default" w:ascii="Tahoma" w:hAnsi="Tahoma"/>
          <w:b/>
          <w:color w:val="auto"/>
          <w:sz w:val="20"/>
          <w:szCs w:val="20"/>
          <w:highlight w:val="white"/>
        </w:rPr>
      </w:pPr>
    </w:p>
    <w:p>
      <w:pPr>
        <w:spacing w:beforeLines="0" w:afterLines="0"/>
        <w:rPr>
          <w:rFonts w:hint="default"/>
          <w:color w:val="auto"/>
          <w:sz w:val="18"/>
          <w:szCs w:val="16"/>
        </w:rPr>
      </w:pPr>
      <w:r>
        <w:rPr>
          <w:rStyle w:val="38"/>
          <w:rFonts w:hint="default" w:ascii="Tahoma" w:hAnsi="Tahoma" w:eastAsia="Tahoma"/>
          <w:b/>
          <w:color w:val="auto"/>
          <w:sz w:val="20"/>
          <w:szCs w:val="20"/>
          <w:highlight w:val="white"/>
        </w:rPr>
        <w:t xml:space="preserve">CLÁUSULA VIGÉSIMA </w:t>
      </w:r>
      <w:r>
        <w:rPr>
          <w:rStyle w:val="38"/>
          <w:rFonts w:hint="default" w:ascii="Tahoma" w:hAnsi="Tahoma"/>
          <w:b/>
          <w:color w:val="auto"/>
          <w:sz w:val="20"/>
          <w:szCs w:val="20"/>
          <w:highlight w:val="white"/>
        </w:rPr>
        <w:t>SÉPTIMA</w:t>
      </w:r>
      <w:r>
        <w:rPr>
          <w:rStyle w:val="38"/>
          <w:rFonts w:hint="default" w:ascii="Tahoma" w:hAnsi="Tahoma" w:eastAsia="Tahoma"/>
          <w:b/>
          <w:color w:val="auto"/>
          <w:sz w:val="20"/>
          <w:szCs w:val="20"/>
          <w:highlight w:val="white"/>
        </w:rPr>
        <w:t xml:space="preserve">. - (CONSENTIMIENTO). </w:t>
      </w:r>
      <w:r>
        <w:rPr>
          <w:rStyle w:val="38"/>
          <w:rFonts w:hint="default" w:ascii="Tahoma" w:hAnsi="Tahoma" w:eastAsia="Tahoma"/>
          <w:color w:val="auto"/>
          <w:sz w:val="20"/>
          <w:szCs w:val="20"/>
          <w:highlight w:val="white"/>
        </w:rPr>
        <w:t>En señal de conformidad y para su fiel y estricto cumplimiento, suscriben el presente Contrato en tres (3) ejemplares de un mismo tenor y validez el</w:t>
      </w:r>
      <w:r>
        <w:rPr>
          <w:rStyle w:val="38"/>
          <w:rFonts w:hint="default" w:ascii="Tahoma" w:hAnsi="Tahoma" w:eastAsia="Tahoma"/>
          <w:b/>
          <w:color w:val="auto"/>
          <w:sz w:val="20"/>
          <w:szCs w:val="20"/>
          <w:highlight w:val="white"/>
        </w:rPr>
        <w:t xml:space="preserve"> (SEÑALAR NOMBRE COMPLETO DEL RPA)</w:t>
      </w:r>
      <w:r>
        <w:rPr>
          <w:rStyle w:val="38"/>
          <w:rFonts w:hint="default" w:ascii="Tahoma" w:hAnsi="Tahoma" w:eastAsia="Tahoma"/>
          <w:b/>
          <w:i/>
          <w:color w:val="auto"/>
          <w:sz w:val="20"/>
          <w:szCs w:val="20"/>
          <w:highlight w:val="white"/>
        </w:rPr>
        <w:t xml:space="preserve"> </w:t>
      </w:r>
      <w:r>
        <w:rPr>
          <w:rStyle w:val="38"/>
          <w:rFonts w:hint="default" w:ascii="Tahoma" w:hAnsi="Tahoma" w:eastAsia="Tahoma"/>
          <w:color w:val="auto"/>
          <w:sz w:val="20"/>
          <w:szCs w:val="20"/>
          <w:highlight w:val="white"/>
        </w:rPr>
        <w:t xml:space="preserve">en representación legal de la </w:t>
      </w:r>
      <w:r>
        <w:rPr>
          <w:rStyle w:val="38"/>
          <w:rFonts w:hint="default" w:ascii="Tahoma" w:hAnsi="Tahoma" w:eastAsia="Tahoma"/>
          <w:b/>
          <w:color w:val="auto"/>
          <w:sz w:val="20"/>
          <w:szCs w:val="20"/>
          <w:highlight w:val="white"/>
        </w:rPr>
        <w:t>ENTIDAD</w:t>
      </w:r>
      <w:r>
        <w:rPr>
          <w:rStyle w:val="38"/>
          <w:rFonts w:hint="default" w:ascii="Tahoma" w:hAnsi="Tahoma" w:eastAsia="Tahoma"/>
          <w:color w:val="auto"/>
          <w:sz w:val="20"/>
          <w:szCs w:val="20"/>
          <w:highlight w:val="white"/>
        </w:rPr>
        <w:t xml:space="preserve"> y el </w:t>
      </w:r>
      <w:r>
        <w:rPr>
          <w:rStyle w:val="38"/>
          <w:rFonts w:hint="default" w:ascii="Tahoma" w:hAnsi="Tahoma" w:eastAsia="Tahoma"/>
          <w:b/>
          <w:color w:val="auto"/>
          <w:sz w:val="20"/>
          <w:szCs w:val="20"/>
          <w:highlight w:val="white"/>
        </w:rPr>
        <w:t>(SEÑALAR NOMBRE COMPLETO)</w:t>
      </w:r>
      <w:r>
        <w:rPr>
          <w:rStyle w:val="38"/>
          <w:rFonts w:hint="default" w:ascii="Tahoma" w:hAnsi="Tahoma" w:eastAsia="Tahoma"/>
          <w:b/>
          <w:color w:val="auto"/>
          <w:sz w:val="20"/>
          <w:szCs w:val="20"/>
          <w:highlight w:val="white"/>
          <w:lang w:eastAsia="en-US"/>
        </w:rPr>
        <w:t xml:space="preserve"> </w:t>
      </w:r>
      <w:r>
        <w:rPr>
          <w:rStyle w:val="38"/>
          <w:rFonts w:hint="default" w:ascii="Tahoma" w:hAnsi="Tahoma" w:eastAsia="Tahoma"/>
          <w:color w:val="auto"/>
          <w:sz w:val="20"/>
          <w:szCs w:val="20"/>
          <w:highlight w:val="white"/>
        </w:rPr>
        <w:t>como</w:t>
      </w:r>
      <w:r>
        <w:rPr>
          <w:rStyle w:val="38"/>
          <w:rFonts w:hint="default" w:ascii="Tahoma" w:hAnsi="Tahoma" w:eastAsia="Tahoma"/>
          <w:b/>
          <w:color w:val="auto"/>
          <w:sz w:val="20"/>
          <w:szCs w:val="20"/>
          <w:highlight w:val="white"/>
        </w:rPr>
        <w:t xml:space="preserve"> CONSULTOR (A) </w:t>
      </w:r>
      <w:r>
        <w:rPr>
          <w:rStyle w:val="38"/>
          <w:rFonts w:hint="default" w:ascii="Tahoma" w:hAnsi="Tahoma" w:eastAsia="Tahoma"/>
          <w:color w:val="auto"/>
          <w:sz w:val="20"/>
          <w:szCs w:val="20"/>
          <w:highlight w:val="white"/>
        </w:rPr>
        <w:t>contratado.</w:t>
      </w:r>
    </w:p>
    <w:p>
      <w:pPr>
        <w:spacing w:beforeLines="0" w:afterLines="0"/>
        <w:rPr>
          <w:rFonts w:hint="default" w:ascii="Tahoma" w:hAnsi="Tahoma" w:eastAsia="Tahoma"/>
          <w:color w:val="auto"/>
          <w:sz w:val="20"/>
          <w:szCs w:val="20"/>
          <w:highlight w:val="white"/>
        </w:rPr>
      </w:pPr>
    </w:p>
    <w:p>
      <w:pPr>
        <w:spacing w:beforeLines="0" w:afterLines="0"/>
        <w:rPr>
          <w:rFonts w:hint="default" w:ascii="Tahoma" w:hAnsi="Tahoma" w:eastAsia="Tahoma"/>
          <w:color w:val="auto"/>
          <w:sz w:val="20"/>
          <w:szCs w:val="20"/>
          <w:highlight w:val="white"/>
        </w:rPr>
      </w:pPr>
      <w:r>
        <w:rPr>
          <w:rFonts w:hint="default" w:ascii="Tahoma" w:hAnsi="Tahoma" w:eastAsia="Tahoma"/>
          <w:color w:val="auto"/>
          <w:sz w:val="20"/>
          <w:szCs w:val="20"/>
          <w:highlight w:val="white"/>
        </w:rPr>
        <w:t>Este documento, conforme a disposiciones legales de control fiscal vigentes, será registrado ante la Contraloría General del Estado en idioma español.</w:t>
      </w:r>
    </w:p>
    <w:p>
      <w:pPr>
        <w:spacing w:beforeLines="0" w:afterLines="0"/>
        <w:rPr>
          <w:rFonts w:hint="default" w:ascii="Tahoma" w:hAnsi="Tahoma" w:eastAsia="Tahoma"/>
          <w:color w:val="auto"/>
          <w:sz w:val="20"/>
          <w:szCs w:val="20"/>
          <w:highlight w:val="white"/>
        </w:rPr>
      </w:pPr>
    </w:p>
    <w:p>
      <w:pPr>
        <w:spacing w:beforeLines="0" w:afterLines="0"/>
        <w:rPr>
          <w:rStyle w:val="38"/>
          <w:rFonts w:hint="default" w:ascii="Tahoma" w:hAnsi="Tahoma" w:eastAsia="Tahoma"/>
          <w:color w:val="auto"/>
          <w:sz w:val="20"/>
          <w:szCs w:val="20"/>
          <w:highlight w:val="white"/>
        </w:rPr>
      </w:pPr>
      <w:r>
        <w:rPr>
          <w:rStyle w:val="38"/>
          <w:rFonts w:hint="default" w:ascii="Tahoma" w:hAnsi="Tahoma" w:eastAsia="Tahoma"/>
          <w:color w:val="auto"/>
          <w:sz w:val="20"/>
          <w:szCs w:val="20"/>
          <w:highlight w:val="white"/>
        </w:rPr>
        <w:t xml:space="preserve">La Paz, </w:t>
      </w:r>
      <w:r>
        <w:rPr>
          <w:rStyle w:val="38"/>
          <w:rFonts w:hint="default" w:ascii="Tahoma" w:hAnsi="Tahoma" w:eastAsia="Tahoma"/>
          <w:b/>
          <w:color w:val="auto"/>
          <w:sz w:val="20"/>
          <w:szCs w:val="20"/>
          <w:highlight w:val="white"/>
        </w:rPr>
        <w:t>(DEFINIR)</w:t>
      </w:r>
      <w:r>
        <w:rPr>
          <w:rStyle w:val="38"/>
          <w:rFonts w:hint="default" w:ascii="Tahoma" w:hAnsi="Tahoma" w:eastAsia="Tahoma"/>
          <w:color w:val="auto"/>
          <w:sz w:val="20"/>
          <w:szCs w:val="20"/>
          <w:highlight w:val="white"/>
        </w:rPr>
        <w:t xml:space="preserve"> de </w:t>
      </w:r>
      <w:r>
        <w:rPr>
          <w:rStyle w:val="38"/>
          <w:rFonts w:hint="default" w:ascii="Tahoma" w:hAnsi="Tahoma" w:eastAsia="Tahoma"/>
          <w:b/>
          <w:color w:val="auto"/>
          <w:sz w:val="20"/>
          <w:szCs w:val="20"/>
          <w:highlight w:val="white"/>
        </w:rPr>
        <w:t xml:space="preserve">(DEFINIR) </w:t>
      </w:r>
      <w:r>
        <w:rPr>
          <w:rStyle w:val="38"/>
          <w:rFonts w:hint="default" w:ascii="Tahoma" w:hAnsi="Tahoma" w:eastAsia="Tahoma"/>
          <w:color w:val="auto"/>
          <w:sz w:val="20"/>
          <w:szCs w:val="20"/>
          <w:highlight w:val="white"/>
        </w:rPr>
        <w:t>de 2026.</w:t>
      </w:r>
    </w:p>
    <w:p>
      <w:pPr>
        <w:spacing w:beforeLines="0" w:afterLines="0"/>
        <w:rPr>
          <w:rStyle w:val="38"/>
          <w:rFonts w:hint="default" w:ascii="Tahoma" w:hAnsi="Tahoma" w:eastAsia="Tahoma"/>
          <w:color w:val="auto"/>
          <w:sz w:val="20"/>
          <w:szCs w:val="20"/>
          <w:highlight w:val="white"/>
        </w:rPr>
      </w:pPr>
    </w:p>
    <w:tbl>
      <w:tblPr>
        <w:tblStyle w:val="11"/>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930"/>
        <w:gridCol w:w="236"/>
        <w:gridCol w:w="44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930" w:type="dxa"/>
            <w:tcBorders>
              <w:top w:val="nil"/>
              <w:left w:val="nil"/>
              <w:bottom w:val="dashed" w:color="000000" w:sz="4" w:space="0"/>
              <w:right w:val="nil"/>
              <w:tl2br w:val="nil"/>
              <w:tr2bl w:val="nil"/>
            </w:tcBorders>
            <w:noWrap w:val="0"/>
            <w:tcMar>
              <w:left w:w="108" w:type="dxa"/>
              <w:right w:w="108" w:type="dxa"/>
            </w:tcMar>
            <w:vAlign w:val="top"/>
          </w:tcPr>
          <w:p>
            <w:pPr>
              <w:widowControl w:val="0"/>
              <w:spacing w:beforeLines="0" w:afterLines="0"/>
              <w:rPr>
                <w:rFonts w:hint="default" w:ascii="Tahoma" w:hAnsi="Tahoma"/>
                <w:color w:val="auto"/>
                <w:sz w:val="20"/>
                <w:szCs w:val="20"/>
                <w:highlight w:val="white"/>
              </w:rPr>
            </w:pPr>
          </w:p>
        </w:tc>
        <w:tc>
          <w:tcPr>
            <w:tcW w:w="236" w:type="dxa"/>
            <w:tcBorders>
              <w:top w:val="nil"/>
              <w:left w:val="nil"/>
              <w:bottom w:val="nil"/>
              <w:right w:val="nil"/>
              <w:tl2br w:val="nil"/>
              <w:tr2bl w:val="nil"/>
            </w:tcBorders>
            <w:noWrap w:val="0"/>
            <w:tcMar>
              <w:left w:w="108" w:type="dxa"/>
              <w:right w:w="108" w:type="dxa"/>
            </w:tcMar>
            <w:vAlign w:val="top"/>
          </w:tcPr>
          <w:p>
            <w:pPr>
              <w:widowControl w:val="0"/>
              <w:spacing w:beforeLines="0" w:afterLines="0"/>
              <w:rPr>
                <w:rFonts w:hint="default" w:ascii="Tahoma" w:hAnsi="Tahoma"/>
                <w:color w:val="auto"/>
                <w:sz w:val="20"/>
                <w:szCs w:val="20"/>
                <w:highlight w:val="white"/>
              </w:rPr>
            </w:pPr>
          </w:p>
        </w:tc>
        <w:tc>
          <w:tcPr>
            <w:tcW w:w="4480" w:type="dxa"/>
            <w:tcBorders>
              <w:top w:val="nil"/>
              <w:left w:val="nil"/>
              <w:bottom w:val="dashed" w:color="000000" w:sz="4" w:space="0"/>
              <w:right w:val="nil"/>
              <w:tl2br w:val="nil"/>
              <w:tr2bl w:val="nil"/>
            </w:tcBorders>
            <w:noWrap w:val="0"/>
            <w:tcMar>
              <w:left w:w="108" w:type="dxa"/>
              <w:right w:w="108" w:type="dxa"/>
            </w:tcMar>
            <w:vAlign w:val="top"/>
          </w:tcPr>
          <w:p>
            <w:pPr>
              <w:widowControl w:val="0"/>
              <w:spacing w:beforeLines="0" w:afterLines="0"/>
              <w:rPr>
                <w:rFonts w:hint="default" w:ascii="Tahoma" w:hAnsi="Tahoma"/>
                <w:color w:val="auto"/>
                <w:sz w:val="20"/>
                <w:szCs w:val="20"/>
                <w:highlight w:val="whit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930" w:type="dxa"/>
            <w:tcBorders>
              <w:top w:val="dashed" w:color="000000" w:sz="4" w:space="0"/>
              <w:left w:val="nil"/>
              <w:bottom w:val="nil"/>
              <w:right w:val="nil"/>
              <w:tl2br w:val="nil"/>
              <w:tr2bl w:val="nil"/>
            </w:tcBorders>
            <w:noWrap w:val="0"/>
            <w:tcMar>
              <w:left w:w="108" w:type="dxa"/>
              <w:right w:w="108" w:type="dxa"/>
            </w:tcMar>
            <w:vAlign w:val="top"/>
          </w:tcPr>
          <w:p>
            <w:pPr>
              <w:widowControl w:val="0"/>
              <w:spacing w:beforeLines="0" w:afterLines="0"/>
              <w:jc w:val="center"/>
              <w:rPr>
                <w:rFonts w:hint="default"/>
                <w:color w:val="auto"/>
                <w:sz w:val="18"/>
                <w:szCs w:val="16"/>
              </w:rPr>
            </w:pPr>
            <w:r>
              <w:rPr>
                <w:rFonts w:hint="default" w:ascii="Tahoma" w:hAnsi="Tahoma" w:eastAsia="Tahoma"/>
                <w:b/>
                <w:color w:val="auto"/>
                <w:sz w:val="20"/>
                <w:szCs w:val="20"/>
                <w:highlight w:val="white"/>
              </w:rPr>
              <w:t>( SEÑALAR NOMBRE COMPLETO DEL RPA )</w:t>
            </w:r>
          </w:p>
          <w:p>
            <w:pPr>
              <w:widowControl w:val="0"/>
              <w:spacing w:beforeLines="0" w:afterLines="0"/>
              <w:jc w:val="center"/>
              <w:rPr>
                <w:rFonts w:hint="default"/>
                <w:color w:val="auto"/>
                <w:sz w:val="18"/>
                <w:szCs w:val="16"/>
              </w:rPr>
            </w:pPr>
            <w:r>
              <w:rPr>
                <w:rFonts w:hint="default" w:ascii="Tahoma" w:hAnsi="Tahoma" w:eastAsia="Verdana-BoldItalic"/>
                <w:b/>
                <w:color w:val="auto"/>
                <w:sz w:val="20"/>
                <w:szCs w:val="20"/>
                <w:highlight w:val="white"/>
              </w:rPr>
              <w:t>SERVICIO DE IMPUESTOS NACIONALES</w:t>
            </w:r>
          </w:p>
        </w:tc>
        <w:tc>
          <w:tcPr>
            <w:tcW w:w="236" w:type="dxa"/>
            <w:tcBorders>
              <w:top w:val="nil"/>
              <w:left w:val="nil"/>
              <w:bottom w:val="nil"/>
              <w:right w:val="nil"/>
              <w:tl2br w:val="nil"/>
              <w:tr2bl w:val="nil"/>
            </w:tcBorders>
            <w:noWrap w:val="0"/>
            <w:tcMar>
              <w:left w:w="108" w:type="dxa"/>
              <w:right w:w="108" w:type="dxa"/>
            </w:tcMar>
            <w:vAlign w:val="top"/>
          </w:tcPr>
          <w:p>
            <w:pPr>
              <w:widowControl w:val="0"/>
              <w:spacing w:beforeLines="0" w:afterLines="0"/>
              <w:rPr>
                <w:rFonts w:hint="default" w:ascii="Tahoma" w:hAnsi="Tahoma"/>
                <w:color w:val="auto"/>
                <w:sz w:val="20"/>
                <w:szCs w:val="20"/>
                <w:highlight w:val="white"/>
              </w:rPr>
            </w:pPr>
          </w:p>
        </w:tc>
        <w:tc>
          <w:tcPr>
            <w:tcW w:w="4480" w:type="dxa"/>
            <w:tcBorders>
              <w:top w:val="dashed" w:color="000000" w:sz="4" w:space="0"/>
              <w:left w:val="nil"/>
              <w:bottom w:val="nil"/>
              <w:right w:val="nil"/>
              <w:tl2br w:val="nil"/>
              <w:tr2bl w:val="nil"/>
            </w:tcBorders>
            <w:noWrap w:val="0"/>
            <w:tcMar>
              <w:left w:w="108" w:type="dxa"/>
              <w:right w:w="108" w:type="dxa"/>
            </w:tcMar>
            <w:vAlign w:val="top"/>
          </w:tcPr>
          <w:p>
            <w:pPr>
              <w:widowControl w:val="0"/>
              <w:spacing w:beforeLines="0" w:afterLines="0"/>
              <w:jc w:val="center"/>
              <w:rPr>
                <w:rFonts w:hint="default"/>
                <w:color w:val="auto"/>
                <w:sz w:val="18"/>
                <w:szCs w:val="16"/>
              </w:rPr>
            </w:pPr>
            <w:r>
              <w:rPr>
                <w:rStyle w:val="38"/>
                <w:rFonts w:hint="default" w:ascii="Tahoma" w:hAnsi="Tahoma" w:eastAsia="Tahoma"/>
                <w:b/>
                <w:color w:val="auto"/>
                <w:sz w:val="20"/>
                <w:szCs w:val="20"/>
                <w:highlight w:val="white"/>
                <w:lang w:eastAsia="en-US"/>
              </w:rPr>
              <w:t>(NOMBRE COMPLETO)</w:t>
            </w:r>
          </w:p>
          <w:p>
            <w:pPr>
              <w:widowControl w:val="0"/>
              <w:spacing w:beforeLines="0" w:afterLines="0"/>
              <w:jc w:val="center"/>
              <w:rPr>
                <w:rFonts w:hint="default"/>
                <w:color w:val="auto"/>
                <w:sz w:val="18"/>
                <w:szCs w:val="16"/>
              </w:rPr>
            </w:pPr>
            <w:r>
              <w:rPr>
                <w:rStyle w:val="38"/>
                <w:rFonts w:hint="default" w:ascii="Tahoma" w:hAnsi="Tahoma" w:eastAsia="Tahoma"/>
                <w:b/>
                <w:color w:val="auto"/>
                <w:sz w:val="20"/>
                <w:szCs w:val="20"/>
                <w:highlight w:val="white"/>
                <w:lang w:eastAsia="en-US"/>
              </w:rPr>
              <w:t>CONSULTOR</w:t>
            </w:r>
          </w:p>
        </w:tc>
      </w:tr>
    </w:tbl>
    <w:p>
      <w:pPr>
        <w:jc w:val="both"/>
        <w:rPr>
          <w:rFonts w:cs="Arial"/>
          <w:b/>
          <w:szCs w:val="18"/>
          <w:lang w:val="es-BO"/>
        </w:rPr>
      </w:pPr>
      <w:bookmarkStart w:id="103" w:name="_GoBack"/>
      <w:bookmarkEnd w:id="103"/>
    </w:p>
    <w:sectPr>
      <w:pgSz w:w="12240" w:h="15840"/>
      <w:pgMar w:top="1418" w:right="2034" w:bottom="1418" w:left="1560" w:header="709" w:footer="709" w:gutter="0"/>
      <w:cols w:space="708"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0000000000000000000"/>
    <w:charset w:val="86"/>
    <w:family w:val="auto"/>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SimSun">
    <w:altName w:val="Droid Sans Fallback"/>
    <w:panose1 w:val="00000000000000000000"/>
    <w:charset w:val="86"/>
    <w:family w:val="auto"/>
    <w:pitch w:val="default"/>
    <w:sig w:usb0="00000000" w:usb1="00000000" w:usb2="00000000" w:usb3="00000000" w:csb0="00000000" w:csb1="00000000"/>
  </w:font>
  <w:font w:name="DejaVu Sans">
    <w:panose1 w:val="020B0606030804020204"/>
    <w:charset w:val="00"/>
    <w:family w:val="auto"/>
    <w:pitch w:val="default"/>
    <w:sig w:usb0="E7006EFF" w:usb1="D200FDFF" w:usb2="0A246029" w:usb3="0400200C" w:csb0="600001FF" w:csb1="DFFF0000"/>
  </w:font>
  <w:font w:name="Droid Sans Fallback">
    <w:panose1 w:val="020B0502000000000001"/>
    <w:charset w:val="86"/>
    <w:family w:val="auto"/>
    <w:pitch w:val="default"/>
    <w:sig w:usb0="910002FF" w:usb1="2BDFFCFB" w:usb2="00000036" w:usb3="00000000" w:csb0="203F01FF" w:csb1="D7FF0000"/>
  </w:font>
  <w:font w:name="Arial">
    <w:altName w:val="DejaVu Sans"/>
    <w:panose1 w:val="020B0604020202020204"/>
    <w:charset w:val="00"/>
    <w:family w:val="swiss"/>
    <w:pitch w:val="default"/>
    <w:sig w:usb0="20007A87" w:usb1="80000000" w:usb2="00000008" w:usb3="00000000" w:csb0="000001FF" w:csb1="00000000"/>
  </w:font>
  <w:font w:name="黑体">
    <w:altName w:val="Droid Sans Fallback"/>
    <w:panose1 w:val="02010600030101010101"/>
    <w:charset w:val="00"/>
    <w:family w:val="auto"/>
    <w:pitch w:val="default"/>
    <w:sig w:usb0="00000001" w:usb1="080E0000" w:usb2="00000010" w:usb3="00000000" w:csb0="00040000" w:csb1="00000000"/>
  </w:font>
  <w:font w:name="Courier New">
    <w:altName w:val="DejaVu Sans"/>
    <w:panose1 w:val="02070309020205020404"/>
    <w:charset w:val="00"/>
    <w:family w:val="modern"/>
    <w:pitch w:val="default"/>
    <w:sig w:usb0="20007A87" w:usb1="80000000" w:usb2="00000008" w:usb3="00000000" w:csb0="000001FF" w:csb1="00000000"/>
  </w:font>
  <w:font w:name="Wingdings">
    <w:altName w:val="AnjaliOldLipi"/>
    <w:panose1 w:val="05000000000000000000"/>
    <w:charset w:val="00"/>
    <w:family w:val="auto"/>
    <w:pitch w:val="default"/>
    <w:sig w:usb0="00000000" w:usb1="10000000" w:usb2="00000000" w:usb3="00000000" w:csb0="80000000" w:csb1="00000000"/>
  </w:font>
  <w:font w:name="AnjaliOldLipi">
    <w:panose1 w:val="02000603000000000000"/>
    <w:charset w:val="00"/>
    <w:family w:val="auto"/>
    <w:pitch w:val="default"/>
    <w:sig w:usb0="80800001" w:usb1="00002000" w:usb2="00000000" w:usb3="00000000" w:csb0="00000001" w:csb1="00000000"/>
  </w:font>
  <w:font w:name="Calibri">
    <w:altName w:val="DejaVu Sans"/>
    <w:panose1 w:val="020F0502020204030204"/>
    <w:charset w:val="00"/>
    <w:family w:val="swiss"/>
    <w:pitch w:val="default"/>
    <w:sig w:usb0="00000000" w:usb1="00000000" w:usb2="00000001" w:usb3="00000000" w:csb0="0000019F" w:csb1="00000000"/>
  </w:font>
  <w:font w:name="SimSun">
    <w:altName w:val="Droid Sans Fallback"/>
    <w:panose1 w:val="02010600030101010101"/>
    <w:charset w:val="86"/>
    <w:family w:val="auto"/>
    <w:pitch w:val="default"/>
    <w:sig w:usb0="00000000" w:usb1="00000000" w:usb2="00000016" w:usb3="00000000" w:csb0="00040001" w:csb1="00000000"/>
  </w:font>
  <w:font w:name="Verdana">
    <w:altName w:val="Tahoma"/>
    <w:panose1 w:val="020B0604030504040204"/>
    <w:charset w:val="00"/>
    <w:family w:val="swiss"/>
    <w:pitch w:val="default"/>
    <w:sig w:usb0="00000000" w:usb1="00000000" w:usb2="00000000" w:usb3="00000000" w:csb0="0000019F" w:csb1="00000000"/>
  </w:font>
  <w:font w:name="Tahoma">
    <w:panose1 w:val="020B0604030504040204"/>
    <w:charset w:val="00"/>
    <w:family w:val="auto"/>
    <w:pitch w:val="default"/>
    <w:sig w:usb0="E1002EFF" w:usb1="C000605B" w:usb2="00000029" w:usb3="00000000" w:csb0="200101FF" w:csb1="20280000"/>
  </w:font>
  <w:font w:name="Tms Rmn">
    <w:altName w:val="FreeSerif"/>
    <w:panose1 w:val="02020603040505020304"/>
    <w:charset w:val="00"/>
    <w:family w:val="roman"/>
    <w:pitch w:val="default"/>
    <w:sig w:usb0="00000000" w:usb1="00000000" w:usb2="00000000" w:usb3="00000000" w:csb0="00000000" w:csb1="00000000"/>
  </w:font>
  <w:font w:name="FreeSerif">
    <w:panose1 w:val="02020603050405020304"/>
    <w:charset w:val="00"/>
    <w:family w:val="auto"/>
    <w:pitch w:val="default"/>
    <w:sig w:usb0="E59FAFFF" w:usb1="C200FDFF" w:usb2="43501B29" w:usb3="04000043" w:csb0="600101FF" w:csb1="FFFF0000"/>
  </w:font>
  <w:font w:name="Century Gothic">
    <w:altName w:val="FreeSans"/>
    <w:panose1 w:val="020B0502020202020204"/>
    <w:charset w:val="00"/>
    <w:family w:val="swiss"/>
    <w:pitch w:val="default"/>
    <w:sig w:usb0="00000000" w:usb1="00000000" w:usb2="00000000" w:usb3="00000000" w:csb0="0000009F" w:csb1="00000000"/>
  </w:font>
  <w:font w:name="FreeSans">
    <w:panose1 w:val="020B0504020202020204"/>
    <w:charset w:val="00"/>
    <w:family w:val="auto"/>
    <w:pitch w:val="default"/>
    <w:sig w:usb0="E4839EFF" w:usb1="4600FDFF" w:usb2="000030A0" w:usb3="00000584" w:csb0="600001BF" w:csb1="DFF70000"/>
  </w:font>
  <w:font w:name="MECOND+Verdana">
    <w:altName w:val="Gubbi"/>
    <w:panose1 w:val="00000000000000000000"/>
    <w:charset w:val="00"/>
    <w:family w:val="roman"/>
    <w:pitch w:val="default"/>
    <w:sig w:usb0="00000000" w:usb1="00000000" w:usb2="00000000" w:usb3="00000000" w:csb0="00000000" w:csb1="00000000"/>
  </w:font>
  <w:font w:name="Gubbi">
    <w:panose1 w:val="00000400000000000000"/>
    <w:charset w:val="00"/>
    <w:family w:val="auto"/>
    <w:pitch w:val="default"/>
    <w:sig w:usb0="00400000" w:usb1="00000000" w:usb2="00000000" w:usb3="00000000" w:csb0="00000000" w:csb1="00000000"/>
  </w:font>
  <w:font w:name="MS Mincho">
    <w:altName w:val="DejaVu Sans"/>
    <w:panose1 w:val="02020609040205080304"/>
    <w:charset w:val="80"/>
    <w:family w:val="modern"/>
    <w:pitch w:val="default"/>
    <w:sig w:usb0="00000000" w:usb1="00000000" w:usb2="00000012" w:usb3="00000000" w:csb0="0002009F" w:csb1="00000000"/>
  </w:font>
  <w:font w:name="Cambria">
    <w:altName w:val="FreeSerif"/>
    <w:panose1 w:val="02040503050406030204"/>
    <w:charset w:val="00"/>
    <w:family w:val="roman"/>
    <w:pitch w:val="default"/>
    <w:sig w:usb0="00000000" w:usb1="00000000" w:usb2="00000000" w:usb3="00000000" w:csb0="0000019F" w:csb1="00000000"/>
  </w:font>
  <w:font w:name="Lohit Devanagari">
    <w:panose1 w:val="020B0600000000000000"/>
    <w:charset w:val="00"/>
    <w:family w:val="auto"/>
    <w:pitch w:val="default"/>
    <w:sig w:usb0="80008023" w:usb1="00002042" w:usb2="00000000" w:usb3="00000000" w:csb0="00000001" w:csb1="00000000"/>
  </w:font>
  <w:font w:name="OpenSymbol">
    <w:panose1 w:val="05010000000000000000"/>
    <w:charset w:val="00"/>
    <w:family w:val="auto"/>
    <w:pitch w:val="default"/>
    <w:sig w:usb0="800000AF" w:usb1="1001ECEA" w:usb2="00000000" w:usb3="00000000" w:csb0="00000001" w:csb1="00000000"/>
  </w:font>
  <w:font w:name="Symbol">
    <w:altName w:val="OpenSymbol"/>
    <w:panose1 w:val="05050102010706020507"/>
    <w:charset w:val="02"/>
    <w:family w:val="roman"/>
    <w:pitch w:val="default"/>
    <w:sig w:usb0="00000000" w:usb1="00000000" w:usb2="00000000" w:usb3="00000000" w:csb0="80000000" w:csb1="00000000"/>
  </w:font>
  <w:font w:name="Wingdings 3">
    <w:altName w:val="OpenSymbol"/>
    <w:panose1 w:val="05040102010807070707"/>
    <w:charset w:val="02"/>
    <w:family w:val="roman"/>
    <w:pitch w:val="default"/>
    <w:sig w:usb0="00000000" w:usb1="00000000" w:usb2="00000000" w:usb3="00000000" w:csb0="80000000" w:csb1="00000000"/>
  </w:font>
  <w:font w:name="Arial Black">
    <w:altName w:val="DejaVu Sans"/>
    <w:panose1 w:val="020B0A04020102020204"/>
    <w:charset w:val="00"/>
    <w:family w:val="swiss"/>
    <w:pitch w:val="default"/>
    <w:sig w:usb0="00000000" w:usb1="00000000" w:usb2="00000000" w:usb3="00000000" w:csb0="0000009F" w:csb1="00000000"/>
  </w:font>
  <w:font w:name="Cambria Math">
    <w:altName w:val="DejaVu Math TeX Gyre"/>
    <w:panose1 w:val="02040503050406030204"/>
    <w:charset w:val="01"/>
    <w:family w:val="roman"/>
    <w:pitch w:val="default"/>
    <w:sig w:usb0="00000000" w:usb1="00000000" w:usb2="00000000" w:usb3="00000000" w:csb0="0000019F" w:csb1="00000000"/>
  </w:font>
  <w:font w:name="DejaVu Math TeX Gyre">
    <w:panose1 w:val="02000503000000000000"/>
    <w:charset w:val="00"/>
    <w:family w:val="auto"/>
    <w:pitch w:val="default"/>
    <w:sig w:usb0="A10000EF" w:usb1="4201F9EE" w:usb2="02000000" w:usb3="00000000" w:csb0="60000193" w:csb1="0DD40000"/>
  </w:font>
  <w:font w:name="Helvetica">
    <w:altName w:val="Garuda"/>
    <w:panose1 w:val="020B0604020202020204"/>
    <w:charset w:val="00"/>
    <w:family w:val="swiss"/>
    <w:pitch w:val="default"/>
    <w:sig w:usb0="00000000" w:usb1="00000000" w:usb2="00000009" w:usb3="00000000" w:csb0="000001FF" w:csb1="00000000"/>
  </w:font>
  <w:font w:name="Garuda">
    <w:panose1 w:val="020B0604020202020204"/>
    <w:charset w:val="00"/>
    <w:family w:val="auto"/>
    <w:pitch w:val="default"/>
    <w:sig w:usb0="8100006F" w:usb1="50002008" w:usb2="00000000" w:usb3="00000000" w:csb0="00010001" w:csb1="00000000"/>
  </w:font>
  <w:font w:name="Batang">
    <w:altName w:val="Gubbi"/>
    <w:panose1 w:val="00000000000000000000"/>
    <w:charset w:val="00"/>
    <w:family w:val="auto"/>
    <w:pitch w:val="default"/>
    <w:sig w:usb0="00000000" w:usb1="00000000" w:usb2="00000000" w:usb3="00000000" w:csb0="00040001" w:csb1="00000000"/>
  </w:font>
  <w:font w:name="MECOGP+Verdana">
    <w:altName w:val="Gubbi"/>
    <w:panose1 w:val="00000000000000000000"/>
    <w:charset w:val="00"/>
    <w:family w:val="auto"/>
    <w:pitch w:val="default"/>
    <w:sig w:usb0="00000000" w:usb1="00000000" w:usb2="00000000" w:usb3="00000000" w:csb0="00000000" w:csb1="00000000"/>
  </w:font>
  <w:font w:name="Verdana-BoldItalic">
    <w:altName w:val="Gubbi"/>
    <w:panose1 w:val="00000000000000000000"/>
    <w:charset w:val="00"/>
    <w:family w:val="auto"/>
    <w:pitch w:val="default"/>
    <w:sig w:usb0="00000000" w:usb1="00000000" w:usb2="00000000" w:usb3="00000000" w:csb0="00000000" w:csb1="00000000"/>
  </w:font>
  <w:font w:name="Abyssinica SIL">
    <w:panose1 w:val="02000000000000000000"/>
    <w:charset w:val="00"/>
    <w:family w:val="auto"/>
    <w:pitch w:val="default"/>
    <w:sig w:usb0="800000EF" w:usb1="5000A04B" w:usb2="00000828"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right" w:y="1"/>
      <w:rPr>
        <w:rStyle w:val="30"/>
      </w:rPr>
    </w:pPr>
    <w:r>
      <w:rPr>
        <w:rStyle w:val="30"/>
      </w:rPr>
      <w:fldChar w:fldCharType="begin"/>
    </w:r>
    <w:r>
      <w:rPr>
        <w:rStyle w:val="30"/>
      </w:rPr>
      <w:instrText xml:space="preserve">PAGE  </w:instrText>
    </w:r>
    <w:r>
      <w:rPr>
        <w:rStyle w:val="30"/>
      </w:rPr>
      <w:fldChar w:fldCharType="separate"/>
    </w:r>
    <w:r>
      <w:rPr>
        <w:rStyle w:val="30"/>
      </w:rPr>
      <w:t>42</w:t>
    </w:r>
    <w:r>
      <w:rPr>
        <w:rStyle w:val="30"/>
      </w:rPr>
      <w:fldChar w:fldCharType="end"/>
    </w:r>
  </w:p>
  <w:p>
    <w:pPr>
      <w:pStyle w:val="2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right" w:y="1"/>
      <w:rPr>
        <w:rStyle w:val="30"/>
      </w:rPr>
    </w:pPr>
    <w:r>
      <w:rPr>
        <w:rStyle w:val="30"/>
      </w:rPr>
      <w:fldChar w:fldCharType="begin"/>
    </w:r>
    <w:r>
      <w:rPr>
        <w:rStyle w:val="30"/>
      </w:rPr>
      <w:instrText xml:space="preserve">PAGE  </w:instrText>
    </w:r>
    <w:r>
      <w:rPr>
        <w:rStyle w:val="30"/>
      </w:rPr>
      <w:fldChar w:fldCharType="end"/>
    </w:r>
  </w:p>
  <w:p>
    <w:pPr>
      <w:pStyle w:val="2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right"/>
      <w:rPr>
        <w:rStyle w:val="30"/>
      </w:rPr>
    </w:pPr>
  </w:p>
  <w:p>
    <w:pPr>
      <w:pStyle w:val="2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rPr>
        <w:i/>
        <w:sz w:val="14"/>
        <w:szCs w:val="14"/>
      </w:rPr>
    </w:pPr>
    <w:r>
      <w:rPr>
        <w:i/>
        <w:sz w:val="14"/>
        <w:szCs w:val="14"/>
      </w:rPr>
      <w:t>Documento Base de Contratación de Servicios de Consultoría Individual en la Modalidad ANPE.</w:t>
    </w:r>
  </w:p>
  <w:p>
    <w:pPr>
      <w:pStyle w:val="26"/>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E7686B"/>
    <w:multiLevelType w:val="multilevel"/>
    <w:tmpl w:val="DFE7686B"/>
    <w:lvl w:ilvl="0" w:tentative="0">
      <w:start w:val="1"/>
      <w:numFmt w:val="bullet"/>
      <w:lvlText w:val=""/>
      <w:lvlJc w:val="left"/>
      <w:pPr>
        <w:tabs>
          <w:tab w:val="left" w:pos="0"/>
        </w:tabs>
        <w:ind w:left="1608" w:hanging="360"/>
      </w:pPr>
      <w:rPr>
        <w:rFonts w:hint="default" w:ascii="Wingdings" w:hAnsi="Wingdings" w:eastAsia="Calibri" w:cs="Wingdings"/>
        <w:u w:val="none" w:color="auto"/>
      </w:rPr>
    </w:lvl>
    <w:lvl w:ilvl="1" w:tentative="0">
      <w:start w:val="1"/>
      <w:numFmt w:val="bullet"/>
      <w:lvlText w:val="o"/>
      <w:lvlJc w:val="left"/>
      <w:pPr>
        <w:tabs>
          <w:tab w:val="left" w:pos="0"/>
        </w:tabs>
        <w:ind w:left="2328" w:hanging="360"/>
      </w:pPr>
      <w:rPr>
        <w:rFonts w:hint="default" w:ascii="Courier New" w:hAnsi="Courier New" w:eastAsia="Calibri" w:cs="Courier New"/>
        <w:u w:val="none" w:color="auto"/>
      </w:rPr>
    </w:lvl>
    <w:lvl w:ilvl="2" w:tentative="0">
      <w:start w:val="1"/>
      <w:numFmt w:val="bullet"/>
      <w:lvlText w:val=""/>
      <w:lvlJc w:val="left"/>
      <w:pPr>
        <w:tabs>
          <w:tab w:val="left" w:pos="0"/>
        </w:tabs>
        <w:ind w:left="3048" w:hanging="360"/>
      </w:pPr>
      <w:rPr>
        <w:rFonts w:hint="default" w:ascii="Wingdings" w:hAnsi="Wingdings" w:eastAsia="Calibri" w:cs="Wingdings"/>
        <w:u w:val="none" w:color="auto"/>
      </w:rPr>
    </w:lvl>
    <w:lvl w:ilvl="3" w:tentative="0">
      <w:start w:val="1"/>
      <w:numFmt w:val="bullet"/>
      <w:lvlText w:val=""/>
      <w:lvlJc w:val="left"/>
      <w:pPr>
        <w:tabs>
          <w:tab w:val="left" w:pos="0"/>
        </w:tabs>
        <w:ind w:left="3768" w:hanging="360"/>
      </w:pPr>
      <w:rPr>
        <w:rFonts w:hint="default" w:ascii="Symbol" w:hAnsi="Symbol" w:eastAsia="Calibri" w:cs="Symbol"/>
        <w:u w:val="none" w:color="auto"/>
      </w:rPr>
    </w:lvl>
    <w:lvl w:ilvl="4" w:tentative="0">
      <w:start w:val="1"/>
      <w:numFmt w:val="bullet"/>
      <w:lvlText w:val="o"/>
      <w:lvlJc w:val="left"/>
      <w:pPr>
        <w:tabs>
          <w:tab w:val="left" w:pos="0"/>
        </w:tabs>
        <w:ind w:left="4488" w:hanging="360"/>
      </w:pPr>
      <w:rPr>
        <w:rFonts w:hint="default" w:ascii="Courier New" w:hAnsi="Courier New" w:eastAsia="Calibri" w:cs="Courier New"/>
        <w:u w:val="none" w:color="auto"/>
      </w:rPr>
    </w:lvl>
    <w:lvl w:ilvl="5" w:tentative="0">
      <w:start w:val="1"/>
      <w:numFmt w:val="bullet"/>
      <w:lvlText w:val=""/>
      <w:lvlJc w:val="left"/>
      <w:pPr>
        <w:tabs>
          <w:tab w:val="left" w:pos="0"/>
        </w:tabs>
        <w:ind w:left="5208" w:hanging="360"/>
      </w:pPr>
      <w:rPr>
        <w:rFonts w:hint="default" w:ascii="Wingdings" w:hAnsi="Wingdings" w:eastAsia="Calibri" w:cs="Wingdings"/>
        <w:u w:val="none" w:color="auto"/>
      </w:rPr>
    </w:lvl>
    <w:lvl w:ilvl="6" w:tentative="0">
      <w:start w:val="1"/>
      <w:numFmt w:val="bullet"/>
      <w:lvlText w:val=""/>
      <w:lvlJc w:val="left"/>
      <w:pPr>
        <w:tabs>
          <w:tab w:val="left" w:pos="0"/>
        </w:tabs>
        <w:ind w:left="5928" w:hanging="360"/>
      </w:pPr>
      <w:rPr>
        <w:rFonts w:hint="default" w:ascii="Symbol" w:hAnsi="Symbol" w:eastAsia="Calibri" w:cs="Symbol"/>
        <w:u w:val="none" w:color="auto"/>
      </w:rPr>
    </w:lvl>
    <w:lvl w:ilvl="7" w:tentative="0">
      <w:start w:val="1"/>
      <w:numFmt w:val="bullet"/>
      <w:lvlText w:val="o"/>
      <w:lvlJc w:val="left"/>
      <w:pPr>
        <w:tabs>
          <w:tab w:val="left" w:pos="0"/>
        </w:tabs>
        <w:ind w:left="6648" w:hanging="360"/>
      </w:pPr>
      <w:rPr>
        <w:rFonts w:hint="default" w:ascii="Courier New" w:hAnsi="Courier New" w:eastAsia="Calibri" w:cs="Courier New"/>
        <w:u w:val="none" w:color="auto"/>
      </w:rPr>
    </w:lvl>
    <w:lvl w:ilvl="8" w:tentative="0">
      <w:start w:val="1"/>
      <w:numFmt w:val="bullet"/>
      <w:lvlText w:val=""/>
      <w:lvlJc w:val="left"/>
      <w:pPr>
        <w:tabs>
          <w:tab w:val="left" w:pos="0"/>
        </w:tabs>
        <w:ind w:left="7368" w:hanging="360"/>
      </w:pPr>
      <w:rPr>
        <w:rFonts w:hint="default" w:ascii="Wingdings" w:hAnsi="Wingdings" w:eastAsia="Calibri" w:cs="Wingdings"/>
        <w:u w:val="none" w:color="auto"/>
      </w:rPr>
    </w:lvl>
  </w:abstractNum>
  <w:abstractNum w:abstractNumId="1">
    <w:nsid w:val="ED9248AF"/>
    <w:multiLevelType w:val="multilevel"/>
    <w:tmpl w:val="ED9248AF"/>
    <w:lvl w:ilvl="0" w:tentative="0">
      <w:start w:val="1"/>
      <w:numFmt w:val="lowerLetter"/>
      <w:lvlText w:val="%1)"/>
      <w:lvlJc w:val="left"/>
      <w:pPr>
        <w:tabs>
          <w:tab w:val="left" w:pos="0"/>
        </w:tabs>
        <w:ind w:left="1080" w:hanging="360"/>
      </w:pPr>
      <w:rPr>
        <w:rFonts w:hint="default" w:ascii="Calibri" w:hAnsi="Calibri" w:eastAsia="Times New Roman"/>
        <w:b/>
        <w:u w:val="none" w:color="auto"/>
      </w:rPr>
    </w:lvl>
    <w:lvl w:ilvl="1" w:tentative="0">
      <w:start w:val="1"/>
      <w:numFmt w:val="lowerLetter"/>
      <w:lvlText w:val="%2."/>
      <w:lvlJc w:val="left"/>
      <w:pPr>
        <w:tabs>
          <w:tab w:val="left" w:pos="0"/>
        </w:tabs>
        <w:ind w:left="1800" w:hanging="360"/>
      </w:pPr>
      <w:rPr>
        <w:rFonts w:hint="default"/>
        <w:u w:val="none" w:color="auto"/>
      </w:rPr>
    </w:lvl>
    <w:lvl w:ilvl="2" w:tentative="0">
      <w:start w:val="1"/>
      <w:numFmt w:val="lowerRoman"/>
      <w:lvlText w:val="%3."/>
      <w:lvlJc w:val="right"/>
      <w:pPr>
        <w:tabs>
          <w:tab w:val="left" w:pos="0"/>
        </w:tabs>
        <w:ind w:left="2520" w:hanging="180"/>
      </w:pPr>
      <w:rPr>
        <w:rFonts w:hint="default"/>
        <w:u w:val="none" w:color="auto"/>
      </w:rPr>
    </w:lvl>
    <w:lvl w:ilvl="3" w:tentative="0">
      <w:start w:val="1"/>
      <w:numFmt w:val="decimal"/>
      <w:lvlText w:val="%4."/>
      <w:lvlJc w:val="left"/>
      <w:pPr>
        <w:tabs>
          <w:tab w:val="left" w:pos="0"/>
        </w:tabs>
        <w:ind w:left="3240" w:hanging="360"/>
      </w:pPr>
      <w:rPr>
        <w:rFonts w:hint="default"/>
        <w:u w:val="none" w:color="auto"/>
      </w:rPr>
    </w:lvl>
    <w:lvl w:ilvl="4" w:tentative="0">
      <w:start w:val="1"/>
      <w:numFmt w:val="lowerLetter"/>
      <w:lvlText w:val="%5."/>
      <w:lvlJc w:val="left"/>
      <w:pPr>
        <w:tabs>
          <w:tab w:val="left" w:pos="0"/>
        </w:tabs>
        <w:ind w:left="3960" w:hanging="360"/>
      </w:pPr>
      <w:rPr>
        <w:rFonts w:hint="default"/>
        <w:u w:val="none" w:color="auto"/>
      </w:rPr>
    </w:lvl>
    <w:lvl w:ilvl="5" w:tentative="0">
      <w:start w:val="1"/>
      <w:numFmt w:val="lowerRoman"/>
      <w:lvlText w:val="%6."/>
      <w:lvlJc w:val="right"/>
      <w:pPr>
        <w:tabs>
          <w:tab w:val="left" w:pos="0"/>
        </w:tabs>
        <w:ind w:left="4680" w:hanging="180"/>
      </w:pPr>
      <w:rPr>
        <w:rFonts w:hint="default"/>
        <w:u w:val="none" w:color="auto"/>
      </w:rPr>
    </w:lvl>
    <w:lvl w:ilvl="6" w:tentative="0">
      <w:start w:val="1"/>
      <w:numFmt w:val="decimal"/>
      <w:lvlText w:val="%7."/>
      <w:lvlJc w:val="left"/>
      <w:pPr>
        <w:tabs>
          <w:tab w:val="left" w:pos="0"/>
        </w:tabs>
        <w:ind w:left="5400" w:hanging="360"/>
      </w:pPr>
      <w:rPr>
        <w:rFonts w:hint="default"/>
        <w:u w:val="none" w:color="auto"/>
      </w:rPr>
    </w:lvl>
    <w:lvl w:ilvl="7" w:tentative="0">
      <w:start w:val="1"/>
      <w:numFmt w:val="lowerLetter"/>
      <w:lvlText w:val="%8."/>
      <w:lvlJc w:val="left"/>
      <w:pPr>
        <w:tabs>
          <w:tab w:val="left" w:pos="0"/>
        </w:tabs>
        <w:ind w:left="6120" w:hanging="360"/>
      </w:pPr>
      <w:rPr>
        <w:rFonts w:hint="default"/>
        <w:u w:val="none" w:color="auto"/>
      </w:rPr>
    </w:lvl>
    <w:lvl w:ilvl="8" w:tentative="0">
      <w:start w:val="1"/>
      <w:numFmt w:val="lowerRoman"/>
      <w:lvlText w:val="%9."/>
      <w:lvlJc w:val="right"/>
      <w:pPr>
        <w:tabs>
          <w:tab w:val="left" w:pos="0"/>
        </w:tabs>
        <w:ind w:left="6840" w:hanging="180"/>
      </w:pPr>
      <w:rPr>
        <w:rFonts w:hint="default"/>
        <w:u w:val="none" w:color="auto"/>
      </w:rPr>
    </w:lvl>
  </w:abstractNum>
  <w:abstractNum w:abstractNumId="2">
    <w:nsid w:val="EFEE089D"/>
    <w:multiLevelType w:val="multilevel"/>
    <w:tmpl w:val="EFEE089D"/>
    <w:lvl w:ilvl="0" w:tentative="0">
      <w:start w:val="1"/>
      <w:numFmt w:val="lowerLetter"/>
      <w:lvlText w:val="%1)"/>
      <w:lvlJc w:val="left"/>
      <w:pPr>
        <w:tabs>
          <w:tab w:val="left" w:pos="0"/>
        </w:tabs>
        <w:ind w:left="1080" w:hanging="360"/>
      </w:pPr>
      <w:rPr>
        <w:rFonts w:hint="default" w:ascii="Calibri" w:hAnsi="Calibri" w:eastAsia="Times New Roman"/>
        <w:b/>
        <w:u w:val="none" w:color="auto"/>
      </w:rPr>
    </w:lvl>
    <w:lvl w:ilvl="1" w:tentative="0">
      <w:start w:val="1"/>
      <w:numFmt w:val="lowerLetter"/>
      <w:lvlText w:val="%2."/>
      <w:lvlJc w:val="left"/>
      <w:pPr>
        <w:tabs>
          <w:tab w:val="left" w:pos="0"/>
        </w:tabs>
        <w:ind w:left="1800" w:hanging="360"/>
      </w:pPr>
      <w:rPr>
        <w:rFonts w:hint="default"/>
        <w:u w:val="none" w:color="auto"/>
      </w:rPr>
    </w:lvl>
    <w:lvl w:ilvl="2" w:tentative="0">
      <w:start w:val="1"/>
      <w:numFmt w:val="lowerRoman"/>
      <w:lvlText w:val="%3."/>
      <w:lvlJc w:val="right"/>
      <w:pPr>
        <w:tabs>
          <w:tab w:val="left" w:pos="0"/>
        </w:tabs>
        <w:ind w:left="2520" w:hanging="180"/>
      </w:pPr>
      <w:rPr>
        <w:rFonts w:hint="default"/>
        <w:u w:val="none" w:color="auto"/>
      </w:rPr>
    </w:lvl>
    <w:lvl w:ilvl="3" w:tentative="0">
      <w:start w:val="1"/>
      <w:numFmt w:val="decimal"/>
      <w:lvlText w:val="%4."/>
      <w:lvlJc w:val="left"/>
      <w:pPr>
        <w:tabs>
          <w:tab w:val="left" w:pos="0"/>
        </w:tabs>
        <w:ind w:left="3240" w:hanging="360"/>
      </w:pPr>
      <w:rPr>
        <w:rFonts w:hint="default"/>
        <w:u w:val="none" w:color="auto"/>
      </w:rPr>
    </w:lvl>
    <w:lvl w:ilvl="4" w:tentative="0">
      <w:start w:val="1"/>
      <w:numFmt w:val="lowerLetter"/>
      <w:lvlText w:val="%5."/>
      <w:lvlJc w:val="left"/>
      <w:pPr>
        <w:tabs>
          <w:tab w:val="left" w:pos="0"/>
        </w:tabs>
        <w:ind w:left="3960" w:hanging="360"/>
      </w:pPr>
      <w:rPr>
        <w:rFonts w:hint="default"/>
        <w:u w:val="none" w:color="auto"/>
      </w:rPr>
    </w:lvl>
    <w:lvl w:ilvl="5" w:tentative="0">
      <w:start w:val="1"/>
      <w:numFmt w:val="lowerRoman"/>
      <w:lvlText w:val="%6."/>
      <w:lvlJc w:val="right"/>
      <w:pPr>
        <w:tabs>
          <w:tab w:val="left" w:pos="0"/>
        </w:tabs>
        <w:ind w:left="4680" w:hanging="180"/>
      </w:pPr>
      <w:rPr>
        <w:rFonts w:hint="default"/>
        <w:u w:val="none" w:color="auto"/>
      </w:rPr>
    </w:lvl>
    <w:lvl w:ilvl="6" w:tentative="0">
      <w:start w:val="1"/>
      <w:numFmt w:val="decimal"/>
      <w:lvlText w:val="%7."/>
      <w:lvlJc w:val="left"/>
      <w:pPr>
        <w:tabs>
          <w:tab w:val="left" w:pos="0"/>
        </w:tabs>
        <w:ind w:left="5400" w:hanging="360"/>
      </w:pPr>
      <w:rPr>
        <w:rFonts w:hint="default"/>
        <w:u w:val="none" w:color="auto"/>
      </w:rPr>
    </w:lvl>
    <w:lvl w:ilvl="7" w:tentative="0">
      <w:start w:val="1"/>
      <w:numFmt w:val="lowerLetter"/>
      <w:lvlText w:val="%8."/>
      <w:lvlJc w:val="left"/>
      <w:pPr>
        <w:tabs>
          <w:tab w:val="left" w:pos="0"/>
        </w:tabs>
        <w:ind w:left="6120" w:hanging="360"/>
      </w:pPr>
      <w:rPr>
        <w:rFonts w:hint="default"/>
        <w:u w:val="none" w:color="auto"/>
      </w:rPr>
    </w:lvl>
    <w:lvl w:ilvl="8" w:tentative="0">
      <w:start w:val="1"/>
      <w:numFmt w:val="lowerRoman"/>
      <w:lvlText w:val="%9."/>
      <w:lvlJc w:val="right"/>
      <w:pPr>
        <w:tabs>
          <w:tab w:val="left" w:pos="0"/>
        </w:tabs>
        <w:ind w:left="6840" w:hanging="180"/>
      </w:pPr>
      <w:rPr>
        <w:rFonts w:hint="default"/>
        <w:u w:val="none" w:color="auto"/>
      </w:rPr>
    </w:lvl>
  </w:abstractNum>
  <w:abstractNum w:abstractNumId="3">
    <w:nsid w:val="FBBE66FF"/>
    <w:multiLevelType w:val="multilevel"/>
    <w:tmpl w:val="FBBE66FF"/>
    <w:lvl w:ilvl="0" w:tentative="0">
      <w:start w:val="1"/>
      <w:numFmt w:val="bullet"/>
      <w:lvlText w:val=""/>
      <w:lvlJc w:val="left"/>
      <w:pPr>
        <w:tabs>
          <w:tab w:val="left" w:pos="720"/>
        </w:tabs>
        <w:ind w:left="720" w:hanging="360"/>
      </w:pPr>
      <w:rPr>
        <w:rFonts w:hint="default" w:ascii="Wingdings" w:hAnsi="Wingdings" w:eastAsia="Calibri" w:cs="Wingdings"/>
        <w:u w:val="none" w:color="auto"/>
      </w:rPr>
    </w:lvl>
    <w:lvl w:ilvl="1" w:tentative="0">
      <w:start w:val="1"/>
      <w:numFmt w:val="bullet"/>
      <w:lvlText w:val=""/>
      <w:lvlJc w:val="left"/>
      <w:pPr>
        <w:tabs>
          <w:tab w:val="left" w:pos="1080"/>
        </w:tabs>
        <w:ind w:left="1080" w:hanging="360"/>
      </w:pPr>
      <w:rPr>
        <w:rFonts w:hint="default" w:ascii="Wingdings" w:hAnsi="Wingdings" w:eastAsia="Calibri" w:cs="Wingdings"/>
        <w:u w:val="none" w:color="auto"/>
      </w:rPr>
    </w:lvl>
    <w:lvl w:ilvl="2" w:tentative="0">
      <w:start w:val="1"/>
      <w:numFmt w:val="bullet"/>
      <w:lvlText w:val=""/>
      <w:lvlJc w:val="left"/>
      <w:pPr>
        <w:tabs>
          <w:tab w:val="left" w:pos="1440"/>
        </w:tabs>
        <w:ind w:left="1440" w:hanging="360"/>
      </w:pPr>
      <w:rPr>
        <w:rFonts w:hint="default" w:ascii="Wingdings" w:hAnsi="Wingdings" w:eastAsia="Calibri" w:cs="Wingdings"/>
        <w:u w:val="none" w:color="auto"/>
      </w:rPr>
    </w:lvl>
    <w:lvl w:ilvl="3" w:tentative="0">
      <w:start w:val="1"/>
      <w:numFmt w:val="bullet"/>
      <w:lvlText w:val=""/>
      <w:lvlJc w:val="left"/>
      <w:pPr>
        <w:tabs>
          <w:tab w:val="left" w:pos="1800"/>
        </w:tabs>
        <w:ind w:left="1800" w:hanging="360"/>
      </w:pPr>
      <w:rPr>
        <w:rFonts w:hint="default" w:ascii="Wingdings" w:hAnsi="Wingdings" w:eastAsia="Calibri" w:cs="Wingdings"/>
        <w:u w:val="none" w:color="auto"/>
      </w:rPr>
    </w:lvl>
    <w:lvl w:ilvl="4" w:tentative="0">
      <w:start w:val="1"/>
      <w:numFmt w:val="bullet"/>
      <w:lvlText w:val=""/>
      <w:lvlJc w:val="left"/>
      <w:pPr>
        <w:tabs>
          <w:tab w:val="left" w:pos="2160"/>
        </w:tabs>
        <w:ind w:left="2160" w:hanging="360"/>
      </w:pPr>
      <w:rPr>
        <w:rFonts w:hint="default" w:ascii="Wingdings" w:hAnsi="Wingdings" w:eastAsia="Calibri" w:cs="Wingdings"/>
        <w:u w:val="none" w:color="auto"/>
      </w:rPr>
    </w:lvl>
    <w:lvl w:ilvl="5" w:tentative="0">
      <w:start w:val="1"/>
      <w:numFmt w:val="bullet"/>
      <w:lvlText w:val=""/>
      <w:lvlJc w:val="left"/>
      <w:pPr>
        <w:tabs>
          <w:tab w:val="left" w:pos="2520"/>
        </w:tabs>
        <w:ind w:left="2520" w:hanging="360"/>
      </w:pPr>
      <w:rPr>
        <w:rFonts w:hint="default" w:ascii="Wingdings" w:hAnsi="Wingdings" w:eastAsia="Calibri" w:cs="Wingdings"/>
        <w:u w:val="none" w:color="auto"/>
      </w:rPr>
    </w:lvl>
    <w:lvl w:ilvl="6" w:tentative="0">
      <w:start w:val="1"/>
      <w:numFmt w:val="bullet"/>
      <w:lvlText w:val=""/>
      <w:lvlJc w:val="left"/>
      <w:pPr>
        <w:tabs>
          <w:tab w:val="left" w:pos="2880"/>
        </w:tabs>
        <w:ind w:left="2880" w:hanging="360"/>
      </w:pPr>
      <w:rPr>
        <w:rFonts w:hint="default" w:ascii="Wingdings" w:hAnsi="Wingdings" w:eastAsia="Calibri" w:cs="Wingdings"/>
        <w:u w:val="none" w:color="auto"/>
      </w:rPr>
    </w:lvl>
    <w:lvl w:ilvl="7" w:tentative="0">
      <w:start w:val="1"/>
      <w:numFmt w:val="bullet"/>
      <w:lvlText w:val=""/>
      <w:lvlJc w:val="left"/>
      <w:pPr>
        <w:tabs>
          <w:tab w:val="left" w:pos="3240"/>
        </w:tabs>
        <w:ind w:left="3240" w:hanging="360"/>
      </w:pPr>
      <w:rPr>
        <w:rFonts w:hint="default" w:ascii="Wingdings" w:hAnsi="Wingdings" w:eastAsia="Calibri" w:cs="Wingdings"/>
        <w:u w:val="none" w:color="auto"/>
      </w:rPr>
    </w:lvl>
    <w:lvl w:ilvl="8" w:tentative="0">
      <w:start w:val="1"/>
      <w:numFmt w:val="bullet"/>
      <w:lvlText w:val=""/>
      <w:lvlJc w:val="left"/>
      <w:pPr>
        <w:tabs>
          <w:tab w:val="left" w:pos="3600"/>
        </w:tabs>
        <w:ind w:left="3600" w:hanging="360"/>
      </w:pPr>
      <w:rPr>
        <w:rFonts w:hint="default" w:ascii="Wingdings" w:hAnsi="Wingdings" w:eastAsia="Calibri" w:cs="Wingdings"/>
        <w:u w:val="none" w:color="auto"/>
      </w:rPr>
    </w:lvl>
  </w:abstractNum>
  <w:abstractNum w:abstractNumId="4">
    <w:nsid w:val="00000002"/>
    <w:multiLevelType w:val="multilevel"/>
    <w:tmpl w:val="00000002"/>
    <w:lvl w:ilvl="0" w:tentative="0">
      <w:start w:val="3"/>
      <w:numFmt w:val="decimal"/>
      <w:lvlText w:val="%1."/>
      <w:lvlJc w:val="left"/>
      <w:pPr>
        <w:ind w:left="360" w:hanging="360"/>
      </w:pPr>
      <w:rPr>
        <w:rFonts w:hint="default"/>
        <w:u w:val="none" w:color="auto"/>
      </w:rPr>
    </w:lvl>
    <w:lvl w:ilvl="1" w:tentative="0">
      <w:start w:val="1"/>
      <w:numFmt w:val="decimal"/>
      <w:lvlText w:val="%1.%2."/>
      <w:lvlJc w:val="left"/>
      <w:pPr>
        <w:ind w:left="720" w:hanging="720"/>
      </w:pPr>
      <w:rPr>
        <w:rFonts w:hint="default" w:ascii="Tahoma" w:hAnsi="Tahoma"/>
        <w:b/>
        <w:color w:val="BF0041"/>
        <w:u w:val="none" w:color="BF0041"/>
      </w:rPr>
    </w:lvl>
    <w:lvl w:ilvl="2" w:tentative="0">
      <w:start w:val="1"/>
      <w:numFmt w:val="decimal"/>
      <w:lvlText w:val="%1.%2.%3."/>
      <w:lvlJc w:val="left"/>
      <w:pPr>
        <w:ind w:left="720" w:hanging="720"/>
      </w:pPr>
      <w:rPr>
        <w:rFonts w:hint="default"/>
        <w:u w:val="none" w:color="auto"/>
      </w:rPr>
    </w:lvl>
    <w:lvl w:ilvl="3" w:tentative="0">
      <w:start w:val="1"/>
      <w:numFmt w:val="decimal"/>
      <w:lvlText w:val="%1.%2.%3.%4."/>
      <w:lvlJc w:val="left"/>
      <w:pPr>
        <w:ind w:left="1080" w:hanging="1080"/>
      </w:pPr>
      <w:rPr>
        <w:rFonts w:hint="default"/>
        <w:u w:val="none" w:color="auto"/>
      </w:rPr>
    </w:lvl>
    <w:lvl w:ilvl="4" w:tentative="0">
      <w:start w:val="1"/>
      <w:numFmt w:val="decimal"/>
      <w:lvlText w:val="%1.%2.%3.%4.%5."/>
      <w:lvlJc w:val="left"/>
      <w:pPr>
        <w:ind w:left="1080" w:hanging="1080"/>
      </w:pPr>
      <w:rPr>
        <w:rFonts w:hint="default"/>
        <w:u w:val="none" w:color="auto"/>
      </w:rPr>
    </w:lvl>
    <w:lvl w:ilvl="5" w:tentative="0">
      <w:start w:val="1"/>
      <w:numFmt w:val="decimal"/>
      <w:lvlText w:val="%1.%2.%3.%4.%5.%6."/>
      <w:lvlJc w:val="left"/>
      <w:pPr>
        <w:ind w:left="1440" w:hanging="1440"/>
      </w:pPr>
      <w:rPr>
        <w:rFonts w:hint="default"/>
        <w:u w:val="none" w:color="auto"/>
      </w:rPr>
    </w:lvl>
    <w:lvl w:ilvl="6" w:tentative="0">
      <w:start w:val="1"/>
      <w:numFmt w:val="decimal"/>
      <w:lvlText w:val="%1.%2.%3.%4.%5.%6.%7."/>
      <w:lvlJc w:val="left"/>
      <w:pPr>
        <w:ind w:left="1440" w:hanging="1440"/>
      </w:pPr>
      <w:rPr>
        <w:rFonts w:hint="default"/>
        <w:u w:val="none" w:color="auto"/>
      </w:rPr>
    </w:lvl>
    <w:lvl w:ilvl="7" w:tentative="0">
      <w:start w:val="1"/>
      <w:numFmt w:val="decimal"/>
      <w:lvlText w:val="%1.%2.%3.%4.%5.%6.%7.%8."/>
      <w:lvlJc w:val="left"/>
      <w:pPr>
        <w:ind w:left="1800" w:hanging="1800"/>
      </w:pPr>
      <w:rPr>
        <w:rFonts w:hint="default"/>
        <w:u w:val="none" w:color="auto"/>
      </w:rPr>
    </w:lvl>
    <w:lvl w:ilvl="8" w:tentative="0">
      <w:start w:val="1"/>
      <w:numFmt w:val="decimal"/>
      <w:lvlText w:val="%1.%2.%3.%4.%5.%6.%7.%8.%9."/>
      <w:lvlJc w:val="left"/>
      <w:pPr>
        <w:ind w:left="2160" w:hanging="2160"/>
      </w:pPr>
      <w:rPr>
        <w:rFonts w:hint="default"/>
        <w:u w:val="none" w:color="auto"/>
      </w:rPr>
    </w:lvl>
  </w:abstractNum>
  <w:abstractNum w:abstractNumId="5">
    <w:nsid w:val="00000003"/>
    <w:multiLevelType w:val="multilevel"/>
    <w:tmpl w:val="00000003"/>
    <w:lvl w:ilvl="0" w:tentative="0">
      <w:start w:val="1"/>
      <w:numFmt w:val="lowerLetter"/>
      <w:lvlText w:val="%1)"/>
      <w:lvlJc w:val="left"/>
      <w:pPr>
        <w:ind w:left="720" w:hanging="360"/>
      </w:pPr>
      <w:rPr>
        <w:rFonts w:hint="default"/>
        <w:b/>
        <w:u w:val="none" w:color="auto"/>
      </w:rPr>
    </w:lvl>
    <w:lvl w:ilvl="1" w:tentative="0">
      <w:start w:val="1"/>
      <w:numFmt w:val="lowerLetter"/>
      <w:lvlText w:val="%2."/>
      <w:lvlJc w:val="left"/>
      <w:pPr>
        <w:ind w:left="1440" w:hanging="360"/>
      </w:pPr>
      <w:rPr>
        <w:rFonts w:hint="default"/>
        <w:u w:val="none" w:color="auto"/>
      </w:rPr>
    </w:lvl>
    <w:lvl w:ilvl="2" w:tentative="0">
      <w:start w:val="1"/>
      <w:numFmt w:val="lowerRoman"/>
      <w:lvlText w:val="%3."/>
      <w:lvlJc w:val="right"/>
      <w:pPr>
        <w:ind w:left="2160" w:hanging="180"/>
      </w:pPr>
      <w:rPr>
        <w:rFonts w:hint="default"/>
        <w:u w:val="none" w:color="auto"/>
      </w:rPr>
    </w:lvl>
    <w:lvl w:ilvl="3" w:tentative="0">
      <w:start w:val="1"/>
      <w:numFmt w:val="decimal"/>
      <w:lvlText w:val="%4."/>
      <w:lvlJc w:val="left"/>
      <w:pPr>
        <w:ind w:left="2880" w:hanging="360"/>
      </w:pPr>
      <w:rPr>
        <w:rFonts w:hint="default"/>
        <w:u w:val="none" w:color="auto"/>
      </w:rPr>
    </w:lvl>
    <w:lvl w:ilvl="4" w:tentative="0">
      <w:start w:val="1"/>
      <w:numFmt w:val="lowerLetter"/>
      <w:lvlText w:val="%5."/>
      <w:lvlJc w:val="left"/>
      <w:pPr>
        <w:ind w:left="3600" w:hanging="360"/>
      </w:pPr>
      <w:rPr>
        <w:rFonts w:hint="default"/>
        <w:u w:val="none" w:color="auto"/>
      </w:rPr>
    </w:lvl>
    <w:lvl w:ilvl="5" w:tentative="0">
      <w:start w:val="1"/>
      <w:numFmt w:val="lowerRoman"/>
      <w:lvlText w:val="%6."/>
      <w:lvlJc w:val="right"/>
      <w:pPr>
        <w:ind w:left="4320" w:hanging="180"/>
      </w:pPr>
      <w:rPr>
        <w:rFonts w:hint="default"/>
        <w:u w:val="none" w:color="auto"/>
      </w:rPr>
    </w:lvl>
    <w:lvl w:ilvl="6" w:tentative="0">
      <w:start w:val="1"/>
      <w:numFmt w:val="decimal"/>
      <w:lvlText w:val="%7."/>
      <w:lvlJc w:val="left"/>
      <w:pPr>
        <w:ind w:left="5040" w:hanging="360"/>
      </w:pPr>
      <w:rPr>
        <w:rFonts w:hint="default"/>
        <w:u w:val="none" w:color="auto"/>
      </w:rPr>
    </w:lvl>
    <w:lvl w:ilvl="7" w:tentative="0">
      <w:start w:val="1"/>
      <w:numFmt w:val="lowerLetter"/>
      <w:lvlText w:val="%8."/>
      <w:lvlJc w:val="left"/>
      <w:pPr>
        <w:ind w:left="5760" w:hanging="360"/>
      </w:pPr>
      <w:rPr>
        <w:rFonts w:hint="default"/>
        <w:u w:val="none" w:color="auto"/>
      </w:rPr>
    </w:lvl>
    <w:lvl w:ilvl="8" w:tentative="0">
      <w:start w:val="1"/>
      <w:numFmt w:val="lowerRoman"/>
      <w:lvlText w:val="%9."/>
      <w:lvlJc w:val="right"/>
      <w:pPr>
        <w:ind w:left="6480" w:hanging="180"/>
      </w:pPr>
      <w:rPr>
        <w:rFonts w:hint="default"/>
        <w:u w:val="none" w:color="auto"/>
      </w:rPr>
    </w:lvl>
  </w:abstractNum>
  <w:abstractNum w:abstractNumId="6">
    <w:nsid w:val="00000004"/>
    <w:multiLevelType w:val="multilevel"/>
    <w:tmpl w:val="00000004"/>
    <w:lvl w:ilvl="0" w:tentative="0">
      <w:start w:val="1"/>
      <w:numFmt w:val="decimal"/>
      <w:lvlText w:val="%1."/>
      <w:lvlJc w:val="left"/>
      <w:pPr>
        <w:ind w:left="360" w:hanging="360"/>
      </w:pPr>
      <w:rPr>
        <w:rFonts w:hint="default"/>
        <w:b/>
        <w:u w:val="none" w:color="auto"/>
      </w:rPr>
    </w:lvl>
    <w:lvl w:ilvl="1" w:tentative="0">
      <w:start w:val="1"/>
      <w:numFmt w:val="decimal"/>
      <w:lvlText w:val="%1.%2."/>
      <w:lvlJc w:val="left"/>
      <w:pPr>
        <w:ind w:left="720" w:hanging="720"/>
      </w:pPr>
      <w:rPr>
        <w:rFonts w:hint="default"/>
        <w:b/>
        <w:u w:val="none" w:color="auto"/>
      </w:rPr>
    </w:lvl>
    <w:lvl w:ilvl="2" w:tentative="0">
      <w:start w:val="1"/>
      <w:numFmt w:val="decimal"/>
      <w:lvlText w:val="%1.%2.%3."/>
      <w:lvlJc w:val="left"/>
      <w:pPr>
        <w:ind w:left="720" w:hanging="720"/>
      </w:pPr>
      <w:rPr>
        <w:rFonts w:hint="default"/>
        <w:b/>
        <w:u w:val="none" w:color="auto"/>
      </w:rPr>
    </w:lvl>
    <w:lvl w:ilvl="3" w:tentative="0">
      <w:start w:val="1"/>
      <w:numFmt w:val="decimal"/>
      <w:lvlText w:val="%1.%2.%3.%4."/>
      <w:lvlJc w:val="left"/>
      <w:pPr>
        <w:ind w:left="1080" w:hanging="1080"/>
      </w:pPr>
      <w:rPr>
        <w:rFonts w:hint="default"/>
        <w:b/>
        <w:u w:val="none" w:color="auto"/>
      </w:rPr>
    </w:lvl>
    <w:lvl w:ilvl="4" w:tentative="0">
      <w:start w:val="1"/>
      <w:numFmt w:val="decimal"/>
      <w:lvlText w:val="%1.%2.%3.%4.%5."/>
      <w:lvlJc w:val="left"/>
      <w:pPr>
        <w:ind w:left="1080" w:hanging="1080"/>
      </w:pPr>
      <w:rPr>
        <w:rFonts w:hint="default"/>
        <w:b/>
        <w:u w:val="none" w:color="auto"/>
      </w:rPr>
    </w:lvl>
    <w:lvl w:ilvl="5" w:tentative="0">
      <w:start w:val="1"/>
      <w:numFmt w:val="decimal"/>
      <w:lvlText w:val="%1.%2.%3.%4.%5.%6."/>
      <w:lvlJc w:val="left"/>
      <w:pPr>
        <w:ind w:left="1440" w:hanging="1440"/>
      </w:pPr>
      <w:rPr>
        <w:rFonts w:hint="default"/>
        <w:b/>
        <w:u w:val="none" w:color="auto"/>
      </w:rPr>
    </w:lvl>
    <w:lvl w:ilvl="6" w:tentative="0">
      <w:start w:val="1"/>
      <w:numFmt w:val="decimal"/>
      <w:lvlText w:val="%1.%2.%3.%4.%5.%6.%7."/>
      <w:lvlJc w:val="left"/>
      <w:pPr>
        <w:ind w:left="1800" w:hanging="1800"/>
      </w:pPr>
      <w:rPr>
        <w:rFonts w:hint="default"/>
        <w:b/>
        <w:u w:val="none" w:color="auto"/>
      </w:rPr>
    </w:lvl>
    <w:lvl w:ilvl="7" w:tentative="0">
      <w:start w:val="1"/>
      <w:numFmt w:val="decimal"/>
      <w:lvlText w:val="%1.%2.%3.%4.%5.%6.%7.%8."/>
      <w:lvlJc w:val="left"/>
      <w:pPr>
        <w:ind w:left="1800" w:hanging="1800"/>
      </w:pPr>
      <w:rPr>
        <w:rFonts w:hint="default"/>
        <w:b/>
        <w:u w:val="none" w:color="auto"/>
      </w:rPr>
    </w:lvl>
    <w:lvl w:ilvl="8" w:tentative="0">
      <w:start w:val="1"/>
      <w:numFmt w:val="decimal"/>
      <w:lvlText w:val="%1.%2.%3.%4.%5.%6.%7.%8.%9."/>
      <w:lvlJc w:val="left"/>
      <w:pPr>
        <w:ind w:left="2160" w:hanging="2160"/>
      </w:pPr>
      <w:rPr>
        <w:rFonts w:hint="default"/>
        <w:b/>
        <w:u w:val="none" w:color="auto"/>
      </w:rPr>
    </w:lvl>
  </w:abstractNum>
  <w:abstractNum w:abstractNumId="7">
    <w:nsid w:val="00000005"/>
    <w:multiLevelType w:val="multilevel"/>
    <w:tmpl w:val="00000005"/>
    <w:lvl w:ilvl="0" w:tentative="0">
      <w:start w:val="1"/>
      <w:numFmt w:val="bullet"/>
      <w:lvlText w:val=""/>
      <w:lvlJc w:val="left"/>
      <w:pPr>
        <w:ind w:left="720" w:hanging="360"/>
      </w:pPr>
      <w:rPr>
        <w:rFonts w:hint="default" w:ascii="Wingdings 3" w:hAnsi="Wingdings 3"/>
        <w:b/>
        <w:i/>
        <w:color w:val="auto"/>
        <w:u w:val="none" w:color="auto"/>
      </w:rPr>
    </w:lvl>
    <w:lvl w:ilvl="1" w:tentative="0">
      <w:start w:val="1"/>
      <w:numFmt w:val="bullet"/>
      <w:lvlText w:val="o"/>
      <w:lvlJc w:val="left"/>
      <w:pPr>
        <w:ind w:left="1440" w:hanging="360"/>
      </w:pPr>
      <w:rPr>
        <w:rFonts w:hint="default" w:ascii="Times New Roman"/>
        <w:u w:val="none" w:color="auto"/>
      </w:rPr>
    </w:lvl>
    <w:lvl w:ilvl="2" w:tentative="0">
      <w:start w:val="1"/>
      <w:numFmt w:val="bullet"/>
      <w:lvlText w:val=""/>
      <w:lvlJc w:val="left"/>
      <w:pPr>
        <w:ind w:left="2160" w:hanging="360"/>
      </w:pPr>
      <w:rPr>
        <w:rFonts w:hint="default" w:ascii="Wingdings" w:hAnsi="Wingdings"/>
        <w:u w:val="none" w:color="auto"/>
      </w:rPr>
    </w:lvl>
    <w:lvl w:ilvl="3" w:tentative="0">
      <w:start w:val="1"/>
      <w:numFmt w:val="bullet"/>
      <w:lvlText w:val=""/>
      <w:lvlJc w:val="left"/>
      <w:pPr>
        <w:ind w:left="2880" w:hanging="360"/>
      </w:pPr>
      <w:rPr>
        <w:rFonts w:hint="default" w:ascii="Symbol" w:hAnsi="Symbol"/>
        <w:u w:val="none" w:color="auto"/>
      </w:rPr>
    </w:lvl>
    <w:lvl w:ilvl="4" w:tentative="0">
      <w:start w:val="1"/>
      <w:numFmt w:val="bullet"/>
      <w:lvlText w:val="o"/>
      <w:lvlJc w:val="left"/>
      <w:pPr>
        <w:ind w:left="3600" w:hanging="360"/>
      </w:pPr>
      <w:rPr>
        <w:rFonts w:hint="default" w:ascii="Times New Roman"/>
        <w:u w:val="none" w:color="auto"/>
      </w:rPr>
    </w:lvl>
    <w:lvl w:ilvl="5" w:tentative="0">
      <w:start w:val="1"/>
      <w:numFmt w:val="bullet"/>
      <w:lvlText w:val=""/>
      <w:lvlJc w:val="left"/>
      <w:pPr>
        <w:ind w:left="4320" w:hanging="360"/>
      </w:pPr>
      <w:rPr>
        <w:rFonts w:hint="default" w:ascii="Wingdings" w:hAnsi="Wingdings"/>
        <w:u w:val="none" w:color="auto"/>
      </w:rPr>
    </w:lvl>
    <w:lvl w:ilvl="6" w:tentative="0">
      <w:start w:val="1"/>
      <w:numFmt w:val="bullet"/>
      <w:lvlText w:val=""/>
      <w:lvlJc w:val="left"/>
      <w:pPr>
        <w:ind w:left="5040" w:hanging="360"/>
      </w:pPr>
      <w:rPr>
        <w:rFonts w:hint="default" w:ascii="Symbol" w:hAnsi="Symbol"/>
        <w:u w:val="none" w:color="auto"/>
      </w:rPr>
    </w:lvl>
    <w:lvl w:ilvl="7" w:tentative="0">
      <w:start w:val="1"/>
      <w:numFmt w:val="bullet"/>
      <w:lvlText w:val="o"/>
      <w:lvlJc w:val="left"/>
      <w:pPr>
        <w:ind w:left="5760" w:hanging="360"/>
      </w:pPr>
      <w:rPr>
        <w:rFonts w:hint="default" w:ascii="Times New Roman"/>
        <w:u w:val="none" w:color="auto"/>
      </w:rPr>
    </w:lvl>
    <w:lvl w:ilvl="8" w:tentative="0">
      <w:start w:val="1"/>
      <w:numFmt w:val="bullet"/>
      <w:lvlText w:val=""/>
      <w:lvlJc w:val="left"/>
      <w:pPr>
        <w:ind w:left="6480" w:hanging="360"/>
      </w:pPr>
      <w:rPr>
        <w:rFonts w:hint="default" w:ascii="Wingdings" w:hAnsi="Wingdings"/>
        <w:u w:val="none" w:color="auto"/>
      </w:rPr>
    </w:lvl>
  </w:abstractNum>
  <w:abstractNum w:abstractNumId="8">
    <w:nsid w:val="00000006"/>
    <w:multiLevelType w:val="multilevel"/>
    <w:tmpl w:val="00000006"/>
    <w:lvl w:ilvl="0" w:tentative="0">
      <w:start w:val="1"/>
      <w:numFmt w:val="bullet"/>
      <w:lvlText w:val="-"/>
      <w:lvlJc w:val="left"/>
      <w:pPr>
        <w:ind w:left="1080" w:hanging="360"/>
      </w:pPr>
      <w:rPr>
        <w:rFonts w:hint="default" w:ascii="Times New Roman" w:eastAsia="Tahoma"/>
        <w:b/>
        <w:u w:val="none" w:color="auto"/>
      </w:rPr>
    </w:lvl>
    <w:lvl w:ilvl="1" w:tentative="0">
      <w:start w:val="1"/>
      <w:numFmt w:val="bullet"/>
      <w:lvlText w:val="o"/>
      <w:lvlJc w:val="left"/>
      <w:pPr>
        <w:ind w:left="1800" w:hanging="360"/>
      </w:pPr>
      <w:rPr>
        <w:rFonts w:hint="default" w:ascii="Times New Roman"/>
        <w:u w:val="none" w:color="auto"/>
      </w:rPr>
    </w:lvl>
    <w:lvl w:ilvl="2" w:tentative="0">
      <w:start w:val="1"/>
      <w:numFmt w:val="bullet"/>
      <w:lvlText w:val=""/>
      <w:lvlJc w:val="left"/>
      <w:pPr>
        <w:ind w:left="2520" w:hanging="360"/>
      </w:pPr>
      <w:rPr>
        <w:rFonts w:hint="default" w:ascii="Wingdings" w:hAnsi="Wingdings"/>
        <w:u w:val="none" w:color="auto"/>
      </w:rPr>
    </w:lvl>
    <w:lvl w:ilvl="3" w:tentative="0">
      <w:start w:val="1"/>
      <w:numFmt w:val="bullet"/>
      <w:lvlText w:val=""/>
      <w:lvlJc w:val="left"/>
      <w:pPr>
        <w:ind w:left="3240" w:hanging="360"/>
      </w:pPr>
      <w:rPr>
        <w:rFonts w:hint="default" w:ascii="Symbol" w:hAnsi="Symbol"/>
        <w:u w:val="none" w:color="auto"/>
      </w:rPr>
    </w:lvl>
    <w:lvl w:ilvl="4" w:tentative="0">
      <w:start w:val="1"/>
      <w:numFmt w:val="bullet"/>
      <w:lvlText w:val="o"/>
      <w:lvlJc w:val="left"/>
      <w:pPr>
        <w:ind w:left="3960" w:hanging="360"/>
      </w:pPr>
      <w:rPr>
        <w:rFonts w:hint="default" w:ascii="Times New Roman"/>
        <w:u w:val="none" w:color="auto"/>
      </w:rPr>
    </w:lvl>
    <w:lvl w:ilvl="5" w:tentative="0">
      <w:start w:val="1"/>
      <w:numFmt w:val="bullet"/>
      <w:lvlText w:val=""/>
      <w:lvlJc w:val="left"/>
      <w:pPr>
        <w:ind w:left="4680" w:hanging="360"/>
      </w:pPr>
      <w:rPr>
        <w:rFonts w:hint="default" w:ascii="Wingdings" w:hAnsi="Wingdings"/>
        <w:u w:val="none" w:color="auto"/>
      </w:rPr>
    </w:lvl>
    <w:lvl w:ilvl="6" w:tentative="0">
      <w:start w:val="1"/>
      <w:numFmt w:val="bullet"/>
      <w:lvlText w:val=""/>
      <w:lvlJc w:val="left"/>
      <w:pPr>
        <w:ind w:left="5400" w:hanging="360"/>
      </w:pPr>
      <w:rPr>
        <w:rFonts w:hint="default" w:ascii="Symbol" w:hAnsi="Symbol"/>
        <w:u w:val="none" w:color="auto"/>
      </w:rPr>
    </w:lvl>
    <w:lvl w:ilvl="7" w:tentative="0">
      <w:start w:val="1"/>
      <w:numFmt w:val="bullet"/>
      <w:lvlText w:val="o"/>
      <w:lvlJc w:val="left"/>
      <w:pPr>
        <w:ind w:left="6120" w:hanging="360"/>
      </w:pPr>
      <w:rPr>
        <w:rFonts w:hint="default" w:ascii="Times New Roman"/>
        <w:u w:val="none" w:color="auto"/>
      </w:rPr>
    </w:lvl>
    <w:lvl w:ilvl="8" w:tentative="0">
      <w:start w:val="1"/>
      <w:numFmt w:val="bullet"/>
      <w:lvlText w:val=""/>
      <w:lvlJc w:val="left"/>
      <w:pPr>
        <w:ind w:left="6840" w:hanging="360"/>
      </w:pPr>
      <w:rPr>
        <w:rFonts w:hint="default" w:ascii="Wingdings" w:hAnsi="Wingdings"/>
        <w:u w:val="none" w:color="auto"/>
      </w:rPr>
    </w:lvl>
  </w:abstractNum>
  <w:abstractNum w:abstractNumId="9">
    <w:nsid w:val="00000007"/>
    <w:multiLevelType w:val="multilevel"/>
    <w:tmpl w:val="00000007"/>
    <w:lvl w:ilvl="0" w:tentative="0">
      <w:start w:val="1"/>
      <w:numFmt w:val="bullet"/>
      <w:lvlText w:val="-"/>
      <w:lvlJc w:val="left"/>
      <w:pPr>
        <w:ind w:left="720" w:hanging="360"/>
      </w:pPr>
      <w:rPr>
        <w:rFonts w:hint="default" w:ascii="Times New Roman" w:eastAsia="Tahoma"/>
        <w:b/>
        <w:i/>
        <w:color w:val="auto"/>
        <w:u w:val="none" w:color="auto"/>
      </w:rPr>
    </w:lvl>
    <w:lvl w:ilvl="1" w:tentative="0">
      <w:start w:val="1"/>
      <w:numFmt w:val="bullet"/>
      <w:lvlText w:val="o"/>
      <w:lvlJc w:val="left"/>
      <w:pPr>
        <w:ind w:left="1440" w:hanging="360"/>
      </w:pPr>
      <w:rPr>
        <w:rFonts w:hint="default" w:ascii="Times New Roman"/>
        <w:u w:val="none" w:color="auto"/>
      </w:rPr>
    </w:lvl>
    <w:lvl w:ilvl="2" w:tentative="0">
      <w:start w:val="1"/>
      <w:numFmt w:val="bullet"/>
      <w:lvlText w:val=""/>
      <w:lvlJc w:val="left"/>
      <w:pPr>
        <w:ind w:left="2160" w:hanging="360"/>
      </w:pPr>
      <w:rPr>
        <w:rFonts w:hint="default" w:ascii="Wingdings" w:hAnsi="Wingdings"/>
        <w:u w:val="none" w:color="auto"/>
      </w:rPr>
    </w:lvl>
    <w:lvl w:ilvl="3" w:tentative="0">
      <w:start w:val="1"/>
      <w:numFmt w:val="bullet"/>
      <w:lvlText w:val=""/>
      <w:lvlJc w:val="left"/>
      <w:pPr>
        <w:ind w:left="2880" w:hanging="360"/>
      </w:pPr>
      <w:rPr>
        <w:rFonts w:hint="default" w:ascii="Symbol" w:hAnsi="Symbol"/>
        <w:u w:val="none" w:color="auto"/>
      </w:rPr>
    </w:lvl>
    <w:lvl w:ilvl="4" w:tentative="0">
      <w:start w:val="1"/>
      <w:numFmt w:val="bullet"/>
      <w:lvlText w:val="o"/>
      <w:lvlJc w:val="left"/>
      <w:pPr>
        <w:ind w:left="3600" w:hanging="360"/>
      </w:pPr>
      <w:rPr>
        <w:rFonts w:hint="default" w:ascii="Times New Roman"/>
        <w:u w:val="none" w:color="auto"/>
      </w:rPr>
    </w:lvl>
    <w:lvl w:ilvl="5" w:tentative="0">
      <w:start w:val="1"/>
      <w:numFmt w:val="bullet"/>
      <w:lvlText w:val=""/>
      <w:lvlJc w:val="left"/>
      <w:pPr>
        <w:ind w:left="4320" w:hanging="360"/>
      </w:pPr>
      <w:rPr>
        <w:rFonts w:hint="default" w:ascii="Wingdings" w:hAnsi="Wingdings"/>
        <w:u w:val="none" w:color="auto"/>
      </w:rPr>
    </w:lvl>
    <w:lvl w:ilvl="6" w:tentative="0">
      <w:start w:val="1"/>
      <w:numFmt w:val="bullet"/>
      <w:lvlText w:val=""/>
      <w:lvlJc w:val="left"/>
      <w:pPr>
        <w:ind w:left="5040" w:hanging="360"/>
      </w:pPr>
      <w:rPr>
        <w:rFonts w:hint="default" w:ascii="Symbol" w:hAnsi="Symbol"/>
        <w:u w:val="none" w:color="auto"/>
      </w:rPr>
    </w:lvl>
    <w:lvl w:ilvl="7" w:tentative="0">
      <w:start w:val="1"/>
      <w:numFmt w:val="bullet"/>
      <w:lvlText w:val="o"/>
      <w:lvlJc w:val="left"/>
      <w:pPr>
        <w:ind w:left="5760" w:hanging="360"/>
      </w:pPr>
      <w:rPr>
        <w:rFonts w:hint="default" w:ascii="Times New Roman"/>
        <w:u w:val="none" w:color="auto"/>
      </w:rPr>
    </w:lvl>
    <w:lvl w:ilvl="8" w:tentative="0">
      <w:start w:val="1"/>
      <w:numFmt w:val="bullet"/>
      <w:lvlText w:val=""/>
      <w:lvlJc w:val="left"/>
      <w:pPr>
        <w:ind w:left="6480" w:hanging="360"/>
      </w:pPr>
      <w:rPr>
        <w:rFonts w:hint="default" w:ascii="Wingdings" w:hAnsi="Wingdings"/>
        <w:u w:val="none" w:color="auto"/>
      </w:rPr>
    </w:lvl>
  </w:abstractNum>
  <w:abstractNum w:abstractNumId="10">
    <w:nsid w:val="00000008"/>
    <w:multiLevelType w:val="multilevel"/>
    <w:tmpl w:val="00000008"/>
    <w:lvl w:ilvl="0" w:tentative="0">
      <w:start w:val="1"/>
      <w:numFmt w:val="bullet"/>
      <w:lvlText w:val="-"/>
      <w:lvlJc w:val="left"/>
      <w:pPr>
        <w:ind w:left="1440" w:hanging="360"/>
      </w:pPr>
      <w:rPr>
        <w:rFonts w:hint="default" w:ascii="Times New Roman" w:eastAsia="Tahoma"/>
        <w:b/>
        <w:u w:val="none" w:color="auto"/>
      </w:rPr>
    </w:lvl>
    <w:lvl w:ilvl="1" w:tentative="0">
      <w:start w:val="1"/>
      <w:numFmt w:val="bullet"/>
      <w:lvlText w:val="o"/>
      <w:lvlJc w:val="left"/>
      <w:pPr>
        <w:ind w:left="2160" w:hanging="360"/>
      </w:pPr>
      <w:rPr>
        <w:rFonts w:hint="default" w:ascii="Times New Roman"/>
        <w:u w:val="none" w:color="auto"/>
      </w:rPr>
    </w:lvl>
    <w:lvl w:ilvl="2" w:tentative="0">
      <w:start w:val="1"/>
      <w:numFmt w:val="bullet"/>
      <w:lvlText w:val=""/>
      <w:lvlJc w:val="left"/>
      <w:pPr>
        <w:ind w:left="2880" w:hanging="360"/>
      </w:pPr>
      <w:rPr>
        <w:rFonts w:hint="default" w:ascii="Wingdings" w:hAnsi="Wingdings"/>
        <w:u w:val="none" w:color="auto"/>
      </w:rPr>
    </w:lvl>
    <w:lvl w:ilvl="3" w:tentative="0">
      <w:start w:val="1"/>
      <w:numFmt w:val="bullet"/>
      <w:lvlText w:val=""/>
      <w:lvlJc w:val="left"/>
      <w:pPr>
        <w:ind w:left="3600" w:hanging="360"/>
      </w:pPr>
      <w:rPr>
        <w:rFonts w:hint="default" w:ascii="Symbol" w:hAnsi="Symbol"/>
        <w:u w:val="none" w:color="auto"/>
      </w:rPr>
    </w:lvl>
    <w:lvl w:ilvl="4" w:tentative="0">
      <w:start w:val="1"/>
      <w:numFmt w:val="bullet"/>
      <w:lvlText w:val="o"/>
      <w:lvlJc w:val="left"/>
      <w:pPr>
        <w:ind w:left="4320" w:hanging="360"/>
      </w:pPr>
      <w:rPr>
        <w:rFonts w:hint="default" w:ascii="Times New Roman"/>
        <w:u w:val="none" w:color="auto"/>
      </w:rPr>
    </w:lvl>
    <w:lvl w:ilvl="5" w:tentative="0">
      <w:start w:val="1"/>
      <w:numFmt w:val="bullet"/>
      <w:lvlText w:val=""/>
      <w:lvlJc w:val="left"/>
      <w:pPr>
        <w:ind w:left="5040" w:hanging="360"/>
      </w:pPr>
      <w:rPr>
        <w:rFonts w:hint="default" w:ascii="Wingdings" w:hAnsi="Wingdings"/>
        <w:u w:val="none" w:color="auto"/>
      </w:rPr>
    </w:lvl>
    <w:lvl w:ilvl="6" w:tentative="0">
      <w:start w:val="1"/>
      <w:numFmt w:val="bullet"/>
      <w:lvlText w:val=""/>
      <w:lvlJc w:val="left"/>
      <w:pPr>
        <w:ind w:left="5760" w:hanging="360"/>
      </w:pPr>
      <w:rPr>
        <w:rFonts w:hint="default" w:ascii="Symbol" w:hAnsi="Symbol"/>
        <w:u w:val="none" w:color="auto"/>
      </w:rPr>
    </w:lvl>
    <w:lvl w:ilvl="7" w:tentative="0">
      <w:start w:val="1"/>
      <w:numFmt w:val="bullet"/>
      <w:lvlText w:val="o"/>
      <w:lvlJc w:val="left"/>
      <w:pPr>
        <w:ind w:left="6480" w:hanging="360"/>
      </w:pPr>
      <w:rPr>
        <w:rFonts w:hint="default" w:ascii="Times New Roman"/>
        <w:u w:val="none" w:color="auto"/>
      </w:rPr>
    </w:lvl>
    <w:lvl w:ilvl="8" w:tentative="0">
      <w:start w:val="1"/>
      <w:numFmt w:val="bullet"/>
      <w:lvlText w:val=""/>
      <w:lvlJc w:val="left"/>
      <w:pPr>
        <w:ind w:left="7200" w:hanging="360"/>
      </w:pPr>
      <w:rPr>
        <w:rFonts w:hint="default" w:ascii="Wingdings" w:hAnsi="Wingdings"/>
        <w:u w:val="none" w:color="auto"/>
      </w:rPr>
    </w:lvl>
  </w:abstractNum>
  <w:abstractNum w:abstractNumId="11">
    <w:nsid w:val="00000009"/>
    <w:multiLevelType w:val="multilevel"/>
    <w:tmpl w:val="00000009"/>
    <w:lvl w:ilvl="0" w:tentative="0">
      <w:start w:val="1"/>
      <w:numFmt w:val="lowerLetter"/>
      <w:lvlText w:val="%1)"/>
      <w:lvlJc w:val="left"/>
      <w:pPr>
        <w:ind w:left="720" w:hanging="360"/>
      </w:pPr>
      <w:rPr>
        <w:rFonts w:hint="default" w:ascii="Tahoma" w:hAnsi="Tahoma"/>
        <w:b/>
        <w:u w:val="none" w:color="auto"/>
      </w:rPr>
    </w:lvl>
    <w:lvl w:ilvl="1" w:tentative="0">
      <w:start w:val="1"/>
      <w:numFmt w:val="lowerLetter"/>
      <w:lvlText w:val="%2."/>
      <w:lvlJc w:val="left"/>
      <w:pPr>
        <w:ind w:left="1440" w:hanging="360"/>
      </w:pPr>
      <w:rPr>
        <w:rFonts w:hint="default"/>
        <w:u w:val="none" w:color="auto"/>
      </w:rPr>
    </w:lvl>
    <w:lvl w:ilvl="2" w:tentative="0">
      <w:start w:val="1"/>
      <w:numFmt w:val="lowerRoman"/>
      <w:lvlText w:val="%3."/>
      <w:lvlJc w:val="right"/>
      <w:pPr>
        <w:ind w:left="2160" w:hanging="180"/>
      </w:pPr>
      <w:rPr>
        <w:rFonts w:hint="default"/>
        <w:u w:val="none" w:color="auto"/>
      </w:rPr>
    </w:lvl>
    <w:lvl w:ilvl="3" w:tentative="0">
      <w:start w:val="1"/>
      <w:numFmt w:val="decimal"/>
      <w:lvlText w:val="%4."/>
      <w:lvlJc w:val="left"/>
      <w:pPr>
        <w:ind w:left="2880" w:hanging="360"/>
      </w:pPr>
      <w:rPr>
        <w:rFonts w:hint="default"/>
        <w:u w:val="none" w:color="auto"/>
      </w:rPr>
    </w:lvl>
    <w:lvl w:ilvl="4" w:tentative="0">
      <w:start w:val="1"/>
      <w:numFmt w:val="lowerLetter"/>
      <w:lvlText w:val="%5."/>
      <w:lvlJc w:val="left"/>
      <w:pPr>
        <w:ind w:left="3600" w:hanging="360"/>
      </w:pPr>
      <w:rPr>
        <w:rFonts w:hint="default"/>
        <w:u w:val="none" w:color="auto"/>
      </w:rPr>
    </w:lvl>
    <w:lvl w:ilvl="5" w:tentative="0">
      <w:start w:val="1"/>
      <w:numFmt w:val="lowerRoman"/>
      <w:lvlText w:val="%6."/>
      <w:lvlJc w:val="right"/>
      <w:pPr>
        <w:ind w:left="4320" w:hanging="180"/>
      </w:pPr>
      <w:rPr>
        <w:rFonts w:hint="default"/>
        <w:u w:val="none" w:color="auto"/>
      </w:rPr>
    </w:lvl>
    <w:lvl w:ilvl="6" w:tentative="0">
      <w:start w:val="1"/>
      <w:numFmt w:val="decimal"/>
      <w:lvlText w:val="%7."/>
      <w:lvlJc w:val="left"/>
      <w:pPr>
        <w:ind w:left="5040" w:hanging="360"/>
      </w:pPr>
      <w:rPr>
        <w:rFonts w:hint="default"/>
        <w:u w:val="none" w:color="auto"/>
      </w:rPr>
    </w:lvl>
    <w:lvl w:ilvl="7" w:tentative="0">
      <w:start w:val="1"/>
      <w:numFmt w:val="lowerLetter"/>
      <w:lvlText w:val="%8."/>
      <w:lvlJc w:val="left"/>
      <w:pPr>
        <w:ind w:left="5760" w:hanging="360"/>
      </w:pPr>
      <w:rPr>
        <w:rFonts w:hint="default"/>
        <w:u w:val="none" w:color="auto"/>
      </w:rPr>
    </w:lvl>
    <w:lvl w:ilvl="8" w:tentative="0">
      <w:start w:val="1"/>
      <w:numFmt w:val="lowerRoman"/>
      <w:lvlText w:val="%9."/>
      <w:lvlJc w:val="right"/>
      <w:pPr>
        <w:ind w:left="6480" w:hanging="180"/>
      </w:pPr>
      <w:rPr>
        <w:rFonts w:hint="default"/>
        <w:u w:val="none" w:color="auto"/>
      </w:rPr>
    </w:lvl>
  </w:abstractNum>
  <w:abstractNum w:abstractNumId="12">
    <w:nsid w:val="0000000A"/>
    <w:multiLevelType w:val="multilevel"/>
    <w:tmpl w:val="0000000A"/>
    <w:lvl w:ilvl="0" w:tentative="0">
      <w:start w:val="1"/>
      <w:numFmt w:val="lowerLetter"/>
      <w:lvlText w:val="%1)"/>
      <w:lvlJc w:val="center"/>
      <w:pPr>
        <w:ind w:left="1146" w:hanging="360"/>
      </w:pPr>
      <w:rPr>
        <w:rFonts w:hint="default" w:ascii="Tahoma" w:hAnsi="Tahoma"/>
        <w:b/>
        <w:u w:val="none" w:color="auto"/>
      </w:rPr>
    </w:lvl>
    <w:lvl w:ilvl="1" w:tentative="0">
      <w:start w:val="1"/>
      <w:numFmt w:val="lowerLetter"/>
      <w:lvlText w:val="%2."/>
      <w:lvlJc w:val="left"/>
      <w:pPr>
        <w:ind w:left="1866" w:hanging="360"/>
      </w:pPr>
      <w:rPr>
        <w:rFonts w:hint="default"/>
        <w:u w:val="none" w:color="auto"/>
      </w:rPr>
    </w:lvl>
    <w:lvl w:ilvl="2" w:tentative="0">
      <w:start w:val="1"/>
      <w:numFmt w:val="lowerRoman"/>
      <w:lvlText w:val="%3."/>
      <w:lvlJc w:val="right"/>
      <w:pPr>
        <w:ind w:left="2586" w:hanging="180"/>
      </w:pPr>
      <w:rPr>
        <w:rFonts w:hint="default"/>
        <w:u w:val="none" w:color="auto"/>
      </w:rPr>
    </w:lvl>
    <w:lvl w:ilvl="3" w:tentative="0">
      <w:start w:val="1"/>
      <w:numFmt w:val="decimal"/>
      <w:lvlText w:val="%4."/>
      <w:lvlJc w:val="left"/>
      <w:pPr>
        <w:ind w:left="3306" w:hanging="360"/>
      </w:pPr>
      <w:rPr>
        <w:rFonts w:hint="default"/>
        <w:u w:val="none" w:color="auto"/>
      </w:rPr>
    </w:lvl>
    <w:lvl w:ilvl="4" w:tentative="0">
      <w:start w:val="1"/>
      <w:numFmt w:val="lowerLetter"/>
      <w:lvlText w:val="%5."/>
      <w:lvlJc w:val="left"/>
      <w:pPr>
        <w:ind w:left="4026" w:hanging="360"/>
      </w:pPr>
      <w:rPr>
        <w:rFonts w:hint="default"/>
        <w:u w:val="none" w:color="auto"/>
      </w:rPr>
    </w:lvl>
    <w:lvl w:ilvl="5" w:tentative="0">
      <w:start w:val="1"/>
      <w:numFmt w:val="lowerRoman"/>
      <w:lvlText w:val="%6."/>
      <w:lvlJc w:val="right"/>
      <w:pPr>
        <w:ind w:left="4746" w:hanging="180"/>
      </w:pPr>
      <w:rPr>
        <w:rFonts w:hint="default"/>
        <w:u w:val="none" w:color="auto"/>
      </w:rPr>
    </w:lvl>
    <w:lvl w:ilvl="6" w:tentative="0">
      <w:start w:val="1"/>
      <w:numFmt w:val="decimal"/>
      <w:lvlText w:val="%7."/>
      <w:lvlJc w:val="left"/>
      <w:pPr>
        <w:ind w:left="5466" w:hanging="360"/>
      </w:pPr>
      <w:rPr>
        <w:rFonts w:hint="default"/>
        <w:u w:val="none" w:color="auto"/>
      </w:rPr>
    </w:lvl>
    <w:lvl w:ilvl="7" w:tentative="0">
      <w:start w:val="1"/>
      <w:numFmt w:val="lowerLetter"/>
      <w:lvlText w:val="%8."/>
      <w:lvlJc w:val="left"/>
      <w:pPr>
        <w:ind w:left="6186" w:hanging="360"/>
      </w:pPr>
      <w:rPr>
        <w:rFonts w:hint="default"/>
        <w:u w:val="none" w:color="auto"/>
      </w:rPr>
    </w:lvl>
    <w:lvl w:ilvl="8" w:tentative="0">
      <w:start w:val="1"/>
      <w:numFmt w:val="lowerRoman"/>
      <w:lvlText w:val="%9."/>
      <w:lvlJc w:val="right"/>
      <w:pPr>
        <w:ind w:left="6906" w:hanging="180"/>
      </w:pPr>
      <w:rPr>
        <w:rFonts w:hint="default"/>
        <w:u w:val="none" w:color="auto"/>
      </w:rPr>
    </w:lvl>
  </w:abstractNum>
  <w:abstractNum w:abstractNumId="13">
    <w:nsid w:val="0000000B"/>
    <w:multiLevelType w:val="multilevel"/>
    <w:tmpl w:val="0000000B"/>
    <w:lvl w:ilvl="0" w:tentative="0">
      <w:start w:val="1"/>
      <w:numFmt w:val="bullet"/>
      <w:lvlText w:val="•"/>
      <w:lvlJc w:val="left"/>
      <w:pPr>
        <w:ind w:left="720" w:hanging="360"/>
      </w:pPr>
      <w:rPr>
        <w:rFonts w:hint="default" w:ascii="OpenSymbol" w:eastAsia="OpenSymbol"/>
        <w:u w:val="none" w:color="auto"/>
      </w:rPr>
    </w:lvl>
    <w:lvl w:ilvl="1" w:tentative="0">
      <w:start w:val="1"/>
      <w:numFmt w:val="lowerLetter"/>
      <w:lvlText w:val="%2."/>
      <w:lvlJc w:val="left"/>
      <w:pPr>
        <w:ind w:left="1440" w:hanging="360"/>
      </w:pPr>
      <w:rPr>
        <w:rFonts w:hint="default"/>
        <w:u w:val="none" w:color="auto"/>
      </w:rPr>
    </w:lvl>
    <w:lvl w:ilvl="2" w:tentative="0">
      <w:start w:val="1"/>
      <w:numFmt w:val="lowerRoman"/>
      <w:lvlText w:val="%3."/>
      <w:lvlJc w:val="right"/>
      <w:pPr>
        <w:ind w:left="2160" w:hanging="180"/>
      </w:pPr>
      <w:rPr>
        <w:rFonts w:hint="default"/>
        <w:u w:val="none" w:color="auto"/>
      </w:rPr>
    </w:lvl>
    <w:lvl w:ilvl="3" w:tentative="0">
      <w:start w:val="1"/>
      <w:numFmt w:val="decimal"/>
      <w:lvlText w:val="%4."/>
      <w:lvlJc w:val="left"/>
      <w:pPr>
        <w:ind w:left="2880" w:hanging="360"/>
      </w:pPr>
      <w:rPr>
        <w:rFonts w:hint="default"/>
        <w:u w:val="none" w:color="auto"/>
      </w:rPr>
    </w:lvl>
    <w:lvl w:ilvl="4" w:tentative="0">
      <w:start w:val="1"/>
      <w:numFmt w:val="lowerLetter"/>
      <w:lvlText w:val="%5."/>
      <w:lvlJc w:val="left"/>
      <w:pPr>
        <w:ind w:left="3600" w:hanging="360"/>
      </w:pPr>
      <w:rPr>
        <w:rFonts w:hint="default"/>
        <w:u w:val="none" w:color="auto"/>
      </w:rPr>
    </w:lvl>
    <w:lvl w:ilvl="5" w:tentative="0">
      <w:start w:val="1"/>
      <w:numFmt w:val="lowerRoman"/>
      <w:lvlText w:val="%6."/>
      <w:lvlJc w:val="right"/>
      <w:pPr>
        <w:ind w:left="4320" w:hanging="180"/>
      </w:pPr>
      <w:rPr>
        <w:rFonts w:hint="default"/>
        <w:u w:val="none" w:color="auto"/>
      </w:rPr>
    </w:lvl>
    <w:lvl w:ilvl="6" w:tentative="0">
      <w:start w:val="1"/>
      <w:numFmt w:val="decimal"/>
      <w:lvlText w:val="%7."/>
      <w:lvlJc w:val="left"/>
      <w:pPr>
        <w:ind w:left="5040" w:hanging="360"/>
      </w:pPr>
      <w:rPr>
        <w:rFonts w:hint="default"/>
        <w:u w:val="none" w:color="auto"/>
      </w:rPr>
    </w:lvl>
    <w:lvl w:ilvl="7" w:tentative="0">
      <w:start w:val="1"/>
      <w:numFmt w:val="lowerLetter"/>
      <w:lvlText w:val="%8."/>
      <w:lvlJc w:val="left"/>
      <w:pPr>
        <w:ind w:left="5760" w:hanging="360"/>
      </w:pPr>
      <w:rPr>
        <w:rFonts w:hint="default"/>
        <w:u w:val="none" w:color="auto"/>
      </w:rPr>
    </w:lvl>
    <w:lvl w:ilvl="8" w:tentative="0">
      <w:start w:val="1"/>
      <w:numFmt w:val="lowerRoman"/>
      <w:lvlText w:val="%9."/>
      <w:lvlJc w:val="right"/>
      <w:pPr>
        <w:ind w:left="6480" w:hanging="180"/>
      </w:pPr>
      <w:rPr>
        <w:rFonts w:hint="default"/>
        <w:u w:val="none" w:color="auto"/>
      </w:rPr>
    </w:lvl>
  </w:abstractNum>
  <w:abstractNum w:abstractNumId="14">
    <w:nsid w:val="0000000C"/>
    <w:multiLevelType w:val="multilevel"/>
    <w:tmpl w:val="0000000C"/>
    <w:lvl w:ilvl="0" w:tentative="0">
      <w:start w:val="1"/>
      <w:numFmt w:val="lowerLetter"/>
      <w:lvlText w:val="%1)"/>
      <w:lvlJc w:val="left"/>
      <w:pPr>
        <w:ind w:left="720" w:hanging="360"/>
      </w:pPr>
      <w:rPr>
        <w:rFonts w:hint="default"/>
        <w:b/>
        <w:color w:val="auto"/>
        <w:u w:val="none" w:color="auto"/>
      </w:rPr>
    </w:lvl>
    <w:lvl w:ilvl="1" w:tentative="0">
      <w:start w:val="1"/>
      <w:numFmt w:val="bullet"/>
      <w:lvlText w:val="o"/>
      <w:lvlJc w:val="left"/>
      <w:pPr>
        <w:ind w:left="1440" w:hanging="360"/>
      </w:pPr>
      <w:rPr>
        <w:rFonts w:hint="default" w:ascii="Times New Roman"/>
        <w:u w:val="none" w:color="auto"/>
      </w:rPr>
    </w:lvl>
    <w:lvl w:ilvl="2" w:tentative="0">
      <w:start w:val="1"/>
      <w:numFmt w:val="bullet"/>
      <w:lvlText w:val=""/>
      <w:lvlJc w:val="left"/>
      <w:pPr>
        <w:ind w:left="2160" w:hanging="360"/>
      </w:pPr>
      <w:rPr>
        <w:rFonts w:hint="default" w:ascii="Wingdings" w:hAnsi="Wingdings"/>
        <w:u w:val="none" w:color="auto"/>
      </w:rPr>
    </w:lvl>
    <w:lvl w:ilvl="3" w:tentative="0">
      <w:start w:val="1"/>
      <w:numFmt w:val="bullet"/>
      <w:lvlText w:val=""/>
      <w:lvlJc w:val="left"/>
      <w:pPr>
        <w:ind w:left="2880" w:hanging="360"/>
      </w:pPr>
      <w:rPr>
        <w:rFonts w:hint="default" w:ascii="Symbol" w:hAnsi="Symbol"/>
        <w:u w:val="none" w:color="auto"/>
      </w:rPr>
    </w:lvl>
    <w:lvl w:ilvl="4" w:tentative="0">
      <w:start w:val="1"/>
      <w:numFmt w:val="bullet"/>
      <w:lvlText w:val="o"/>
      <w:lvlJc w:val="left"/>
      <w:pPr>
        <w:ind w:left="3600" w:hanging="360"/>
      </w:pPr>
      <w:rPr>
        <w:rFonts w:hint="default" w:ascii="Times New Roman"/>
        <w:u w:val="none" w:color="auto"/>
      </w:rPr>
    </w:lvl>
    <w:lvl w:ilvl="5" w:tentative="0">
      <w:start w:val="1"/>
      <w:numFmt w:val="bullet"/>
      <w:lvlText w:val=""/>
      <w:lvlJc w:val="left"/>
      <w:pPr>
        <w:ind w:left="4320" w:hanging="360"/>
      </w:pPr>
      <w:rPr>
        <w:rFonts w:hint="default" w:ascii="Wingdings" w:hAnsi="Wingdings"/>
        <w:u w:val="none" w:color="auto"/>
      </w:rPr>
    </w:lvl>
    <w:lvl w:ilvl="6" w:tentative="0">
      <w:start w:val="1"/>
      <w:numFmt w:val="bullet"/>
      <w:lvlText w:val=""/>
      <w:lvlJc w:val="left"/>
      <w:pPr>
        <w:ind w:left="5040" w:hanging="360"/>
      </w:pPr>
      <w:rPr>
        <w:rFonts w:hint="default" w:ascii="Symbol" w:hAnsi="Symbol"/>
        <w:u w:val="none" w:color="auto"/>
      </w:rPr>
    </w:lvl>
    <w:lvl w:ilvl="7" w:tentative="0">
      <w:start w:val="1"/>
      <w:numFmt w:val="bullet"/>
      <w:lvlText w:val="o"/>
      <w:lvlJc w:val="left"/>
      <w:pPr>
        <w:ind w:left="5760" w:hanging="360"/>
      </w:pPr>
      <w:rPr>
        <w:rFonts w:hint="default" w:ascii="Times New Roman"/>
        <w:u w:val="none" w:color="auto"/>
      </w:rPr>
    </w:lvl>
    <w:lvl w:ilvl="8" w:tentative="0">
      <w:start w:val="1"/>
      <w:numFmt w:val="bullet"/>
      <w:lvlText w:val=""/>
      <w:lvlJc w:val="left"/>
      <w:pPr>
        <w:ind w:left="6480" w:hanging="360"/>
      </w:pPr>
      <w:rPr>
        <w:rFonts w:hint="default" w:ascii="Wingdings" w:hAnsi="Wingdings"/>
        <w:u w:val="none" w:color="auto"/>
      </w:rPr>
    </w:lvl>
  </w:abstractNum>
  <w:abstractNum w:abstractNumId="15">
    <w:nsid w:val="0000000D"/>
    <w:multiLevelType w:val="multilevel"/>
    <w:tmpl w:val="0000000D"/>
    <w:lvl w:ilvl="0" w:tentative="0">
      <w:start w:val="1"/>
      <w:numFmt w:val="decimal"/>
      <w:lvlText w:val="%1."/>
      <w:lvlJc w:val="left"/>
      <w:pPr>
        <w:ind w:left="720" w:hanging="360"/>
      </w:pPr>
      <w:rPr>
        <w:rFonts w:hint="default"/>
        <w:b/>
        <w:u w:val="none" w:color="auto"/>
      </w:rPr>
    </w:lvl>
    <w:lvl w:ilvl="1" w:tentative="0">
      <w:start w:val="1"/>
      <w:numFmt w:val="lowerLetter"/>
      <w:lvlText w:val="%2."/>
      <w:lvlJc w:val="left"/>
      <w:pPr>
        <w:ind w:left="1440" w:hanging="360"/>
      </w:pPr>
      <w:rPr>
        <w:rFonts w:hint="default"/>
        <w:u w:val="none" w:color="auto"/>
      </w:rPr>
    </w:lvl>
    <w:lvl w:ilvl="2" w:tentative="0">
      <w:start w:val="1"/>
      <w:numFmt w:val="lowerRoman"/>
      <w:lvlText w:val="%3."/>
      <w:lvlJc w:val="right"/>
      <w:pPr>
        <w:ind w:left="2160" w:hanging="180"/>
      </w:pPr>
      <w:rPr>
        <w:rFonts w:hint="default"/>
        <w:u w:val="none" w:color="auto"/>
      </w:rPr>
    </w:lvl>
    <w:lvl w:ilvl="3" w:tentative="0">
      <w:start w:val="1"/>
      <w:numFmt w:val="decimal"/>
      <w:lvlText w:val="%4."/>
      <w:lvlJc w:val="left"/>
      <w:pPr>
        <w:ind w:left="2880" w:hanging="360"/>
      </w:pPr>
      <w:rPr>
        <w:rFonts w:hint="default"/>
        <w:u w:val="none" w:color="auto"/>
      </w:rPr>
    </w:lvl>
    <w:lvl w:ilvl="4" w:tentative="0">
      <w:start w:val="1"/>
      <w:numFmt w:val="lowerLetter"/>
      <w:lvlText w:val="%5."/>
      <w:lvlJc w:val="left"/>
      <w:pPr>
        <w:ind w:left="3600" w:hanging="360"/>
      </w:pPr>
      <w:rPr>
        <w:rFonts w:hint="default"/>
        <w:u w:val="none" w:color="auto"/>
      </w:rPr>
    </w:lvl>
    <w:lvl w:ilvl="5" w:tentative="0">
      <w:start w:val="1"/>
      <w:numFmt w:val="lowerRoman"/>
      <w:lvlText w:val="%6."/>
      <w:lvlJc w:val="right"/>
      <w:pPr>
        <w:ind w:left="4320" w:hanging="180"/>
      </w:pPr>
      <w:rPr>
        <w:rFonts w:hint="default"/>
        <w:u w:val="none" w:color="auto"/>
      </w:rPr>
    </w:lvl>
    <w:lvl w:ilvl="6" w:tentative="0">
      <w:start w:val="1"/>
      <w:numFmt w:val="decimal"/>
      <w:lvlText w:val="%7."/>
      <w:lvlJc w:val="left"/>
      <w:pPr>
        <w:ind w:left="5040" w:hanging="360"/>
      </w:pPr>
      <w:rPr>
        <w:rFonts w:hint="default"/>
        <w:u w:val="none" w:color="auto"/>
      </w:rPr>
    </w:lvl>
    <w:lvl w:ilvl="7" w:tentative="0">
      <w:start w:val="1"/>
      <w:numFmt w:val="lowerLetter"/>
      <w:lvlText w:val="%8."/>
      <w:lvlJc w:val="left"/>
      <w:pPr>
        <w:ind w:left="5760" w:hanging="360"/>
      </w:pPr>
      <w:rPr>
        <w:rFonts w:hint="default"/>
        <w:u w:val="none" w:color="auto"/>
      </w:rPr>
    </w:lvl>
    <w:lvl w:ilvl="8" w:tentative="0">
      <w:start w:val="1"/>
      <w:numFmt w:val="lowerRoman"/>
      <w:lvlText w:val="%9."/>
      <w:lvlJc w:val="right"/>
      <w:pPr>
        <w:ind w:left="6480" w:hanging="180"/>
      </w:pPr>
      <w:rPr>
        <w:rFonts w:hint="default"/>
        <w:u w:val="none" w:color="auto"/>
      </w:rPr>
    </w:lvl>
  </w:abstractNum>
  <w:abstractNum w:abstractNumId="16">
    <w:nsid w:val="0000000E"/>
    <w:multiLevelType w:val="multilevel"/>
    <w:tmpl w:val="0000000E"/>
    <w:lvl w:ilvl="0" w:tentative="0">
      <w:start w:val="2"/>
      <w:numFmt w:val="decimal"/>
      <w:lvlText w:val="%1."/>
      <w:lvlJc w:val="left"/>
      <w:pPr>
        <w:ind w:left="360" w:hanging="360"/>
      </w:pPr>
      <w:rPr>
        <w:rFonts w:hint="default"/>
        <w:u w:val="none" w:color="auto"/>
      </w:rPr>
    </w:lvl>
    <w:lvl w:ilvl="1" w:tentative="0">
      <w:start w:val="1"/>
      <w:numFmt w:val="decimal"/>
      <w:lvlText w:val="%1.%2."/>
      <w:lvlJc w:val="left"/>
      <w:pPr>
        <w:ind w:left="862" w:hanging="720"/>
      </w:pPr>
      <w:rPr>
        <w:rFonts w:hint="default"/>
        <w:b/>
        <w:u w:val="none" w:color="auto"/>
      </w:rPr>
    </w:lvl>
    <w:lvl w:ilvl="2" w:tentative="0">
      <w:start w:val="1"/>
      <w:numFmt w:val="decimal"/>
      <w:lvlText w:val="%1.%2.%3."/>
      <w:lvlJc w:val="left"/>
      <w:pPr>
        <w:ind w:left="720" w:hanging="720"/>
      </w:pPr>
      <w:rPr>
        <w:rFonts w:hint="default"/>
        <w:u w:val="none" w:color="auto"/>
      </w:rPr>
    </w:lvl>
    <w:lvl w:ilvl="3" w:tentative="0">
      <w:start w:val="1"/>
      <w:numFmt w:val="decimal"/>
      <w:lvlText w:val="%1.%2.%3.%4."/>
      <w:lvlJc w:val="left"/>
      <w:pPr>
        <w:ind w:left="1080" w:hanging="1080"/>
      </w:pPr>
      <w:rPr>
        <w:rFonts w:hint="default"/>
        <w:u w:val="none" w:color="auto"/>
      </w:rPr>
    </w:lvl>
    <w:lvl w:ilvl="4" w:tentative="0">
      <w:start w:val="1"/>
      <w:numFmt w:val="decimal"/>
      <w:lvlText w:val="%1.%2.%3.%4.%5."/>
      <w:lvlJc w:val="left"/>
      <w:pPr>
        <w:ind w:left="1440" w:hanging="1440"/>
      </w:pPr>
      <w:rPr>
        <w:rFonts w:hint="default"/>
        <w:u w:val="none" w:color="auto"/>
      </w:rPr>
    </w:lvl>
    <w:lvl w:ilvl="5" w:tentative="0">
      <w:start w:val="1"/>
      <w:numFmt w:val="decimal"/>
      <w:lvlText w:val="%1.%2.%3.%4.%5.%6."/>
      <w:lvlJc w:val="left"/>
      <w:pPr>
        <w:ind w:left="1440" w:hanging="1440"/>
      </w:pPr>
      <w:rPr>
        <w:rFonts w:hint="default"/>
        <w:u w:val="none" w:color="auto"/>
      </w:rPr>
    </w:lvl>
    <w:lvl w:ilvl="6" w:tentative="0">
      <w:start w:val="1"/>
      <w:numFmt w:val="decimal"/>
      <w:lvlText w:val="%1.%2.%3.%4.%5.%6.%7."/>
      <w:lvlJc w:val="left"/>
      <w:pPr>
        <w:ind w:left="1800" w:hanging="1800"/>
      </w:pPr>
      <w:rPr>
        <w:rFonts w:hint="default"/>
        <w:u w:val="none" w:color="auto"/>
      </w:rPr>
    </w:lvl>
    <w:lvl w:ilvl="7" w:tentative="0">
      <w:start w:val="1"/>
      <w:numFmt w:val="decimal"/>
      <w:lvlText w:val="%1.%2.%3.%4.%5.%6.%7.%8."/>
      <w:lvlJc w:val="left"/>
      <w:pPr>
        <w:ind w:left="2160" w:hanging="2160"/>
      </w:pPr>
      <w:rPr>
        <w:rFonts w:hint="default"/>
        <w:u w:val="none" w:color="auto"/>
      </w:rPr>
    </w:lvl>
    <w:lvl w:ilvl="8" w:tentative="0">
      <w:start w:val="1"/>
      <w:numFmt w:val="decimal"/>
      <w:lvlText w:val="%1.%2.%3.%4.%5.%6.%7.%8.%9."/>
      <w:lvlJc w:val="left"/>
      <w:pPr>
        <w:ind w:left="2160" w:hanging="2160"/>
      </w:pPr>
      <w:rPr>
        <w:rFonts w:hint="default"/>
        <w:u w:val="none" w:color="auto"/>
      </w:rPr>
    </w:lvl>
  </w:abstractNum>
  <w:abstractNum w:abstractNumId="17">
    <w:nsid w:val="0000000F"/>
    <w:multiLevelType w:val="multilevel"/>
    <w:tmpl w:val="0000000F"/>
    <w:lvl w:ilvl="0" w:tentative="0">
      <w:start w:val="1"/>
      <w:numFmt w:val="lowerLetter"/>
      <w:lvlText w:val="%1)"/>
      <w:lvlJc w:val="left"/>
      <w:pPr>
        <w:ind w:left="2912" w:hanging="360"/>
      </w:pPr>
      <w:rPr>
        <w:rFonts w:hint="default" w:ascii="Tahoma" w:hAnsi="Tahoma"/>
        <w:b/>
        <w:u w:val="none" w:color="auto"/>
      </w:rPr>
    </w:lvl>
    <w:lvl w:ilvl="1" w:tentative="0">
      <w:start w:val="1"/>
      <w:numFmt w:val="lowerLetter"/>
      <w:lvlText w:val="%2."/>
      <w:lvlJc w:val="left"/>
      <w:pPr>
        <w:ind w:left="1156" w:hanging="360"/>
      </w:pPr>
      <w:rPr>
        <w:rFonts w:hint="default"/>
        <w:u w:val="none" w:color="auto"/>
      </w:rPr>
    </w:lvl>
    <w:lvl w:ilvl="2" w:tentative="0">
      <w:start w:val="1"/>
      <w:numFmt w:val="lowerRoman"/>
      <w:lvlText w:val="%3."/>
      <w:lvlJc w:val="right"/>
      <w:pPr>
        <w:ind w:left="1876" w:hanging="180"/>
      </w:pPr>
      <w:rPr>
        <w:rFonts w:hint="default"/>
        <w:u w:val="none" w:color="auto"/>
      </w:rPr>
    </w:lvl>
    <w:lvl w:ilvl="3" w:tentative="0">
      <w:start w:val="1"/>
      <w:numFmt w:val="decimal"/>
      <w:lvlText w:val="%4."/>
      <w:lvlJc w:val="left"/>
      <w:pPr>
        <w:ind w:left="2596" w:hanging="360"/>
      </w:pPr>
      <w:rPr>
        <w:rFonts w:hint="default"/>
        <w:u w:val="none" w:color="auto"/>
      </w:rPr>
    </w:lvl>
    <w:lvl w:ilvl="4" w:tentative="0">
      <w:start w:val="1"/>
      <w:numFmt w:val="lowerLetter"/>
      <w:lvlText w:val="%5."/>
      <w:lvlJc w:val="left"/>
      <w:pPr>
        <w:ind w:left="3316" w:hanging="360"/>
      </w:pPr>
      <w:rPr>
        <w:rFonts w:hint="default"/>
        <w:u w:val="none" w:color="auto"/>
      </w:rPr>
    </w:lvl>
    <w:lvl w:ilvl="5" w:tentative="0">
      <w:start w:val="1"/>
      <w:numFmt w:val="lowerRoman"/>
      <w:lvlText w:val="%6."/>
      <w:lvlJc w:val="right"/>
      <w:pPr>
        <w:ind w:left="4036" w:hanging="180"/>
      </w:pPr>
      <w:rPr>
        <w:rFonts w:hint="default"/>
        <w:u w:val="none" w:color="auto"/>
      </w:rPr>
    </w:lvl>
    <w:lvl w:ilvl="6" w:tentative="0">
      <w:start w:val="1"/>
      <w:numFmt w:val="decimal"/>
      <w:lvlText w:val="%7."/>
      <w:lvlJc w:val="left"/>
      <w:pPr>
        <w:ind w:left="4756" w:hanging="360"/>
      </w:pPr>
      <w:rPr>
        <w:rFonts w:hint="default"/>
        <w:u w:val="none" w:color="auto"/>
      </w:rPr>
    </w:lvl>
    <w:lvl w:ilvl="7" w:tentative="0">
      <w:start w:val="1"/>
      <w:numFmt w:val="lowerLetter"/>
      <w:lvlText w:val="%8."/>
      <w:lvlJc w:val="left"/>
      <w:pPr>
        <w:ind w:left="5476" w:hanging="360"/>
      </w:pPr>
      <w:rPr>
        <w:rFonts w:hint="default"/>
        <w:u w:val="none" w:color="auto"/>
      </w:rPr>
    </w:lvl>
    <w:lvl w:ilvl="8" w:tentative="0">
      <w:start w:val="1"/>
      <w:numFmt w:val="lowerRoman"/>
      <w:lvlText w:val="%9."/>
      <w:lvlJc w:val="right"/>
      <w:pPr>
        <w:ind w:left="6196" w:hanging="180"/>
      </w:pPr>
      <w:rPr>
        <w:rFonts w:hint="default"/>
        <w:u w:val="none" w:color="auto"/>
      </w:rPr>
    </w:lvl>
  </w:abstractNum>
  <w:abstractNum w:abstractNumId="18">
    <w:nsid w:val="00000010"/>
    <w:multiLevelType w:val="multilevel"/>
    <w:tmpl w:val="00000010"/>
    <w:lvl w:ilvl="0" w:tentative="0">
      <w:start w:val="1"/>
      <w:numFmt w:val="lowerLetter"/>
      <w:lvlText w:val="%1)"/>
      <w:lvlJc w:val="left"/>
      <w:pPr>
        <w:ind w:left="436" w:hanging="360"/>
      </w:pPr>
      <w:rPr>
        <w:rFonts w:hint="default" w:ascii="Tahoma" w:hAnsi="Tahoma"/>
        <w:b/>
        <w:u w:val="none" w:color="auto"/>
      </w:rPr>
    </w:lvl>
    <w:lvl w:ilvl="1" w:tentative="0">
      <w:start w:val="1"/>
      <w:numFmt w:val="lowerLetter"/>
      <w:lvlText w:val="%2."/>
      <w:lvlJc w:val="left"/>
      <w:pPr>
        <w:ind w:left="1156" w:hanging="360"/>
      </w:pPr>
      <w:rPr>
        <w:rFonts w:hint="default"/>
        <w:u w:val="none" w:color="auto"/>
      </w:rPr>
    </w:lvl>
    <w:lvl w:ilvl="2" w:tentative="0">
      <w:start w:val="1"/>
      <w:numFmt w:val="lowerRoman"/>
      <w:lvlText w:val="%3."/>
      <w:lvlJc w:val="right"/>
      <w:pPr>
        <w:ind w:left="1876" w:hanging="180"/>
      </w:pPr>
      <w:rPr>
        <w:rFonts w:hint="default"/>
        <w:u w:val="none" w:color="auto"/>
      </w:rPr>
    </w:lvl>
    <w:lvl w:ilvl="3" w:tentative="0">
      <w:start w:val="1"/>
      <w:numFmt w:val="decimal"/>
      <w:lvlText w:val="%4."/>
      <w:lvlJc w:val="left"/>
      <w:pPr>
        <w:ind w:left="2596" w:hanging="360"/>
      </w:pPr>
      <w:rPr>
        <w:rFonts w:hint="default"/>
        <w:u w:val="none" w:color="auto"/>
      </w:rPr>
    </w:lvl>
    <w:lvl w:ilvl="4" w:tentative="0">
      <w:start w:val="1"/>
      <w:numFmt w:val="lowerLetter"/>
      <w:lvlText w:val="%5."/>
      <w:lvlJc w:val="left"/>
      <w:pPr>
        <w:ind w:left="3316" w:hanging="360"/>
      </w:pPr>
      <w:rPr>
        <w:rFonts w:hint="default"/>
        <w:u w:val="none" w:color="auto"/>
      </w:rPr>
    </w:lvl>
    <w:lvl w:ilvl="5" w:tentative="0">
      <w:start w:val="1"/>
      <w:numFmt w:val="lowerRoman"/>
      <w:lvlText w:val="%6."/>
      <w:lvlJc w:val="right"/>
      <w:pPr>
        <w:ind w:left="4036" w:hanging="180"/>
      </w:pPr>
      <w:rPr>
        <w:rFonts w:hint="default"/>
        <w:u w:val="none" w:color="auto"/>
      </w:rPr>
    </w:lvl>
    <w:lvl w:ilvl="6" w:tentative="0">
      <w:start w:val="1"/>
      <w:numFmt w:val="decimal"/>
      <w:lvlText w:val="%7."/>
      <w:lvlJc w:val="left"/>
      <w:pPr>
        <w:ind w:left="4756" w:hanging="360"/>
      </w:pPr>
      <w:rPr>
        <w:rFonts w:hint="default"/>
        <w:u w:val="none" w:color="auto"/>
      </w:rPr>
    </w:lvl>
    <w:lvl w:ilvl="7" w:tentative="0">
      <w:start w:val="1"/>
      <w:numFmt w:val="lowerLetter"/>
      <w:lvlText w:val="%8."/>
      <w:lvlJc w:val="left"/>
      <w:pPr>
        <w:ind w:left="5476" w:hanging="360"/>
      </w:pPr>
      <w:rPr>
        <w:rFonts w:hint="default"/>
        <w:u w:val="none" w:color="auto"/>
      </w:rPr>
    </w:lvl>
    <w:lvl w:ilvl="8" w:tentative="0">
      <w:start w:val="1"/>
      <w:numFmt w:val="lowerRoman"/>
      <w:lvlText w:val="%9."/>
      <w:lvlJc w:val="right"/>
      <w:pPr>
        <w:ind w:left="6196" w:hanging="180"/>
      </w:pPr>
      <w:rPr>
        <w:rFonts w:hint="default"/>
        <w:u w:val="none" w:color="auto"/>
      </w:rPr>
    </w:lvl>
  </w:abstractNum>
  <w:abstractNum w:abstractNumId="19">
    <w:nsid w:val="00000011"/>
    <w:multiLevelType w:val="multilevel"/>
    <w:tmpl w:val="00000011"/>
    <w:lvl w:ilvl="0" w:tentative="0">
      <w:start w:val="1"/>
      <w:numFmt w:val="lowerLetter"/>
      <w:lvlText w:val="%1)"/>
      <w:lvlJc w:val="left"/>
      <w:pPr>
        <w:ind w:left="436" w:hanging="360"/>
      </w:pPr>
      <w:rPr>
        <w:rFonts w:hint="default" w:ascii="Tahoma" w:hAnsi="Tahoma"/>
        <w:b/>
        <w:u w:val="none" w:color="auto"/>
      </w:rPr>
    </w:lvl>
    <w:lvl w:ilvl="1" w:tentative="0">
      <w:start w:val="1"/>
      <w:numFmt w:val="lowerLetter"/>
      <w:lvlText w:val="%2."/>
      <w:lvlJc w:val="left"/>
      <w:pPr>
        <w:ind w:left="1156" w:hanging="360"/>
      </w:pPr>
      <w:rPr>
        <w:rFonts w:hint="default"/>
        <w:u w:val="none" w:color="auto"/>
      </w:rPr>
    </w:lvl>
    <w:lvl w:ilvl="2" w:tentative="0">
      <w:start w:val="1"/>
      <w:numFmt w:val="lowerRoman"/>
      <w:lvlText w:val="%3."/>
      <w:lvlJc w:val="right"/>
      <w:pPr>
        <w:ind w:left="1876" w:hanging="180"/>
      </w:pPr>
      <w:rPr>
        <w:rFonts w:hint="default"/>
        <w:u w:val="none" w:color="auto"/>
      </w:rPr>
    </w:lvl>
    <w:lvl w:ilvl="3" w:tentative="0">
      <w:start w:val="1"/>
      <w:numFmt w:val="decimal"/>
      <w:lvlText w:val="%4."/>
      <w:lvlJc w:val="left"/>
      <w:pPr>
        <w:ind w:left="2596" w:hanging="360"/>
      </w:pPr>
      <w:rPr>
        <w:rFonts w:hint="default"/>
        <w:u w:val="none" w:color="auto"/>
      </w:rPr>
    </w:lvl>
    <w:lvl w:ilvl="4" w:tentative="0">
      <w:start w:val="1"/>
      <w:numFmt w:val="lowerLetter"/>
      <w:lvlText w:val="%5."/>
      <w:lvlJc w:val="left"/>
      <w:pPr>
        <w:ind w:left="3316" w:hanging="360"/>
      </w:pPr>
      <w:rPr>
        <w:rFonts w:hint="default"/>
        <w:u w:val="none" w:color="auto"/>
      </w:rPr>
    </w:lvl>
    <w:lvl w:ilvl="5" w:tentative="0">
      <w:start w:val="1"/>
      <w:numFmt w:val="lowerRoman"/>
      <w:lvlText w:val="%6."/>
      <w:lvlJc w:val="right"/>
      <w:pPr>
        <w:ind w:left="4036" w:hanging="180"/>
      </w:pPr>
      <w:rPr>
        <w:rFonts w:hint="default"/>
        <w:u w:val="none" w:color="auto"/>
      </w:rPr>
    </w:lvl>
    <w:lvl w:ilvl="6" w:tentative="0">
      <w:start w:val="1"/>
      <w:numFmt w:val="decimal"/>
      <w:lvlText w:val="%7."/>
      <w:lvlJc w:val="left"/>
      <w:pPr>
        <w:ind w:left="4756" w:hanging="360"/>
      </w:pPr>
      <w:rPr>
        <w:rFonts w:hint="default"/>
        <w:u w:val="none" w:color="auto"/>
      </w:rPr>
    </w:lvl>
    <w:lvl w:ilvl="7" w:tentative="0">
      <w:start w:val="1"/>
      <w:numFmt w:val="lowerLetter"/>
      <w:lvlText w:val="%8."/>
      <w:lvlJc w:val="left"/>
      <w:pPr>
        <w:ind w:left="5476" w:hanging="360"/>
      </w:pPr>
      <w:rPr>
        <w:rFonts w:hint="default"/>
        <w:u w:val="none" w:color="auto"/>
      </w:rPr>
    </w:lvl>
    <w:lvl w:ilvl="8" w:tentative="0">
      <w:start w:val="1"/>
      <w:numFmt w:val="lowerRoman"/>
      <w:lvlText w:val="%9."/>
      <w:lvlJc w:val="right"/>
      <w:pPr>
        <w:ind w:left="6196" w:hanging="180"/>
      </w:pPr>
      <w:rPr>
        <w:rFonts w:hint="default"/>
        <w:u w:val="none" w:color="auto"/>
      </w:rPr>
    </w:lvl>
  </w:abstractNum>
  <w:abstractNum w:abstractNumId="20">
    <w:nsid w:val="00000012"/>
    <w:multiLevelType w:val="multilevel"/>
    <w:tmpl w:val="00000012"/>
    <w:lvl w:ilvl="0" w:tentative="0">
      <w:start w:val="1"/>
      <w:numFmt w:val="bullet"/>
      <w:lvlText w:val="•"/>
      <w:lvlJc w:val="left"/>
      <w:pPr>
        <w:ind w:left="720" w:hanging="360"/>
      </w:pPr>
      <w:rPr>
        <w:rFonts w:hint="default" w:ascii="OpenSymbol" w:eastAsia="OpenSymbol"/>
        <w:u w:val="none" w:color="auto"/>
      </w:rPr>
    </w:lvl>
    <w:lvl w:ilvl="1" w:tentative="0">
      <w:start w:val="1"/>
      <w:numFmt w:val="bullet"/>
      <w:lvlText w:val="◦"/>
      <w:lvlJc w:val="left"/>
      <w:pPr>
        <w:ind w:left="1080" w:hanging="360"/>
      </w:pPr>
      <w:rPr>
        <w:rFonts w:hint="default" w:ascii="OpenSymbol" w:eastAsia="OpenSymbol"/>
        <w:u w:val="none" w:color="auto"/>
      </w:rPr>
    </w:lvl>
    <w:lvl w:ilvl="2" w:tentative="0">
      <w:start w:val="1"/>
      <w:numFmt w:val="bullet"/>
      <w:lvlText w:val="▪"/>
      <w:lvlJc w:val="left"/>
      <w:pPr>
        <w:ind w:left="1440" w:hanging="360"/>
      </w:pPr>
      <w:rPr>
        <w:rFonts w:hint="default" w:ascii="OpenSymbol" w:eastAsia="OpenSymbol"/>
        <w:u w:val="none" w:color="auto"/>
      </w:rPr>
    </w:lvl>
    <w:lvl w:ilvl="3" w:tentative="0">
      <w:start w:val="1"/>
      <w:numFmt w:val="bullet"/>
      <w:lvlText w:val="•"/>
      <w:lvlJc w:val="left"/>
      <w:pPr>
        <w:ind w:left="1800" w:hanging="360"/>
      </w:pPr>
      <w:rPr>
        <w:rFonts w:hint="default" w:ascii="OpenSymbol" w:eastAsia="OpenSymbol"/>
        <w:u w:val="none" w:color="auto"/>
      </w:rPr>
    </w:lvl>
    <w:lvl w:ilvl="4" w:tentative="0">
      <w:start w:val="1"/>
      <w:numFmt w:val="bullet"/>
      <w:lvlText w:val="◦"/>
      <w:lvlJc w:val="left"/>
      <w:pPr>
        <w:ind w:left="2160" w:hanging="360"/>
      </w:pPr>
      <w:rPr>
        <w:rFonts w:hint="default" w:ascii="OpenSymbol" w:eastAsia="OpenSymbol"/>
        <w:u w:val="none" w:color="auto"/>
      </w:rPr>
    </w:lvl>
    <w:lvl w:ilvl="5" w:tentative="0">
      <w:start w:val="1"/>
      <w:numFmt w:val="bullet"/>
      <w:lvlText w:val="▪"/>
      <w:lvlJc w:val="left"/>
      <w:pPr>
        <w:ind w:left="2520" w:hanging="360"/>
      </w:pPr>
      <w:rPr>
        <w:rFonts w:hint="default" w:ascii="OpenSymbol" w:eastAsia="OpenSymbol"/>
        <w:u w:val="none" w:color="auto"/>
      </w:rPr>
    </w:lvl>
    <w:lvl w:ilvl="6" w:tentative="0">
      <w:start w:val="1"/>
      <w:numFmt w:val="bullet"/>
      <w:lvlText w:val="•"/>
      <w:lvlJc w:val="left"/>
      <w:pPr>
        <w:ind w:left="2880" w:hanging="360"/>
      </w:pPr>
      <w:rPr>
        <w:rFonts w:hint="default" w:ascii="OpenSymbol" w:eastAsia="OpenSymbol"/>
        <w:u w:val="none" w:color="auto"/>
      </w:rPr>
    </w:lvl>
    <w:lvl w:ilvl="7" w:tentative="0">
      <w:start w:val="1"/>
      <w:numFmt w:val="bullet"/>
      <w:lvlText w:val="◦"/>
      <w:lvlJc w:val="left"/>
      <w:pPr>
        <w:ind w:left="3240" w:hanging="360"/>
      </w:pPr>
      <w:rPr>
        <w:rFonts w:hint="default" w:ascii="OpenSymbol" w:eastAsia="OpenSymbol"/>
        <w:u w:val="none" w:color="auto"/>
      </w:rPr>
    </w:lvl>
    <w:lvl w:ilvl="8" w:tentative="0">
      <w:start w:val="1"/>
      <w:numFmt w:val="bullet"/>
      <w:lvlText w:val="▪"/>
      <w:lvlJc w:val="left"/>
      <w:pPr>
        <w:ind w:left="3600" w:hanging="360"/>
      </w:pPr>
      <w:rPr>
        <w:rFonts w:hint="default" w:ascii="OpenSymbol" w:eastAsia="OpenSymbol"/>
        <w:u w:val="none" w:color="auto"/>
      </w:rPr>
    </w:lvl>
  </w:abstractNum>
  <w:abstractNum w:abstractNumId="21">
    <w:nsid w:val="00000013"/>
    <w:multiLevelType w:val="multilevel"/>
    <w:tmpl w:val="00000013"/>
    <w:lvl w:ilvl="0" w:tentative="0">
      <w:start w:val="1"/>
      <w:numFmt w:val="bullet"/>
      <w:lvlText w:val="•"/>
      <w:lvlJc w:val="left"/>
      <w:pPr>
        <w:ind w:left="720" w:hanging="360"/>
      </w:pPr>
      <w:rPr>
        <w:rFonts w:hint="default" w:ascii="OpenSymbol" w:eastAsia="OpenSymbol"/>
        <w:u w:val="none" w:color="auto"/>
      </w:rPr>
    </w:lvl>
    <w:lvl w:ilvl="1" w:tentative="0">
      <w:start w:val="1"/>
      <w:numFmt w:val="bullet"/>
      <w:lvlText w:val="•"/>
      <w:lvlJc w:val="left"/>
      <w:pPr>
        <w:ind w:left="1080" w:hanging="360"/>
      </w:pPr>
      <w:rPr>
        <w:rFonts w:hint="default" w:ascii="OpenSymbol" w:eastAsia="OpenSymbol"/>
        <w:u w:val="none" w:color="auto"/>
      </w:rPr>
    </w:lvl>
    <w:lvl w:ilvl="2" w:tentative="0">
      <w:start w:val="1"/>
      <w:numFmt w:val="bullet"/>
      <w:lvlText w:val="•"/>
      <w:lvlJc w:val="left"/>
      <w:pPr>
        <w:ind w:left="1440" w:hanging="360"/>
      </w:pPr>
      <w:rPr>
        <w:rFonts w:hint="default" w:ascii="OpenSymbol" w:eastAsia="OpenSymbol"/>
        <w:u w:val="none" w:color="auto"/>
      </w:rPr>
    </w:lvl>
    <w:lvl w:ilvl="3" w:tentative="0">
      <w:start w:val="1"/>
      <w:numFmt w:val="bullet"/>
      <w:lvlText w:val="•"/>
      <w:lvlJc w:val="left"/>
      <w:pPr>
        <w:ind w:left="1800" w:hanging="360"/>
      </w:pPr>
      <w:rPr>
        <w:rFonts w:hint="default" w:ascii="OpenSymbol" w:eastAsia="OpenSymbol"/>
        <w:u w:val="none" w:color="auto"/>
      </w:rPr>
    </w:lvl>
    <w:lvl w:ilvl="4" w:tentative="0">
      <w:start w:val="1"/>
      <w:numFmt w:val="bullet"/>
      <w:lvlText w:val="•"/>
      <w:lvlJc w:val="left"/>
      <w:pPr>
        <w:ind w:left="2160" w:hanging="360"/>
      </w:pPr>
      <w:rPr>
        <w:rFonts w:hint="default" w:ascii="OpenSymbol" w:eastAsia="OpenSymbol"/>
        <w:u w:val="none" w:color="auto"/>
      </w:rPr>
    </w:lvl>
    <w:lvl w:ilvl="5" w:tentative="0">
      <w:start w:val="1"/>
      <w:numFmt w:val="bullet"/>
      <w:lvlText w:val="•"/>
      <w:lvlJc w:val="left"/>
      <w:pPr>
        <w:ind w:left="2520" w:hanging="360"/>
      </w:pPr>
      <w:rPr>
        <w:rFonts w:hint="default" w:ascii="OpenSymbol" w:eastAsia="OpenSymbol"/>
        <w:u w:val="none" w:color="auto"/>
      </w:rPr>
    </w:lvl>
    <w:lvl w:ilvl="6" w:tentative="0">
      <w:start w:val="1"/>
      <w:numFmt w:val="bullet"/>
      <w:lvlText w:val="•"/>
      <w:lvlJc w:val="left"/>
      <w:pPr>
        <w:ind w:left="2880" w:hanging="360"/>
      </w:pPr>
      <w:rPr>
        <w:rFonts w:hint="default" w:ascii="OpenSymbol" w:eastAsia="OpenSymbol"/>
        <w:u w:val="none" w:color="auto"/>
      </w:rPr>
    </w:lvl>
    <w:lvl w:ilvl="7" w:tentative="0">
      <w:start w:val="1"/>
      <w:numFmt w:val="bullet"/>
      <w:lvlText w:val="•"/>
      <w:lvlJc w:val="left"/>
      <w:pPr>
        <w:ind w:left="3240" w:hanging="360"/>
      </w:pPr>
      <w:rPr>
        <w:rFonts w:hint="default" w:ascii="OpenSymbol" w:eastAsia="OpenSymbol"/>
        <w:u w:val="none" w:color="auto"/>
      </w:rPr>
    </w:lvl>
    <w:lvl w:ilvl="8" w:tentative="0">
      <w:start w:val="1"/>
      <w:numFmt w:val="bullet"/>
      <w:lvlText w:val="•"/>
      <w:lvlJc w:val="left"/>
      <w:pPr>
        <w:ind w:left="3600" w:hanging="360"/>
      </w:pPr>
      <w:rPr>
        <w:rFonts w:hint="default" w:ascii="OpenSymbol" w:eastAsia="OpenSymbol"/>
        <w:u w:val="none" w:color="auto"/>
      </w:rPr>
    </w:lvl>
  </w:abstractNum>
  <w:abstractNum w:abstractNumId="22">
    <w:nsid w:val="02ED653E"/>
    <w:multiLevelType w:val="multilevel"/>
    <w:tmpl w:val="02ED653E"/>
    <w:lvl w:ilvl="0" w:tentative="0">
      <w:start w:val="1"/>
      <w:numFmt w:val="lowerLetter"/>
      <w:lvlText w:val="%1)"/>
      <w:lvlJc w:val="left"/>
      <w:pPr>
        <w:tabs>
          <w:tab w:val="left" w:pos="1080"/>
        </w:tabs>
        <w:ind w:left="1080" w:hanging="360"/>
      </w:pPr>
      <w:rPr>
        <w:rFonts w:hint="default"/>
      </w:rPr>
    </w:lvl>
    <w:lvl w:ilvl="1" w:tentative="0">
      <w:start w:val="1"/>
      <w:numFmt w:val="lowerLetter"/>
      <w:lvlText w:val="%2)"/>
      <w:lvlJc w:val="left"/>
      <w:pPr>
        <w:tabs>
          <w:tab w:val="left" w:pos="1770"/>
        </w:tabs>
        <w:ind w:left="1770" w:hanging="690"/>
      </w:pPr>
      <w:rPr>
        <w:rFonts w:hint="default"/>
      </w:rPr>
    </w:lvl>
    <w:lvl w:ilvl="2" w:tentative="0">
      <w:start w:val="1"/>
      <w:numFmt w:val="upperLetter"/>
      <w:lvlText w:val="%3."/>
      <w:lvlJc w:val="left"/>
      <w:pPr>
        <w:ind w:left="2340" w:hanging="360"/>
      </w:pPr>
      <w:rPr>
        <w:rFonts w:hint="default" w:ascii="Arial" w:hAnsi="Arial"/>
        <w:color w:val="000000"/>
        <w:sz w:val="18"/>
      </w:r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23">
    <w:nsid w:val="02FF0CCD"/>
    <w:multiLevelType w:val="multilevel"/>
    <w:tmpl w:val="02FF0CCD"/>
    <w:lvl w:ilvl="0" w:tentative="0">
      <w:start w:val="1"/>
      <w:numFmt w:val="decimal"/>
      <w:lvlText w:val="%1"/>
      <w:lvlJc w:val="left"/>
      <w:pPr>
        <w:ind w:left="432" w:hanging="432"/>
      </w:pPr>
    </w:lvl>
    <w:lvl w:ilvl="1" w:tentative="0">
      <w:start w:val="1"/>
      <w:numFmt w:val="decimal"/>
      <w:lvlText w:val="%1.%2"/>
      <w:lvlJc w:val="left"/>
      <w:pPr>
        <w:ind w:left="576" w:hanging="576"/>
      </w:pPr>
      <w:rPr>
        <w:b/>
      </w:rPr>
    </w:lvl>
    <w:lvl w:ilvl="2" w:tentative="0">
      <w:start w:val="1"/>
      <w:numFmt w:val="decimal"/>
      <w:lvlText w:val="%1.%2.%3"/>
      <w:lvlJc w:val="left"/>
      <w:pPr>
        <w:ind w:left="720" w:hanging="720"/>
      </w:pPr>
      <w:rPr>
        <w:b/>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24">
    <w:nsid w:val="06AE7844"/>
    <w:multiLevelType w:val="multilevel"/>
    <w:tmpl w:val="06AE7844"/>
    <w:lvl w:ilvl="0" w:tentative="0">
      <w:start w:val="1"/>
      <w:numFmt w:val="lowerLetter"/>
      <w:lvlText w:val="%1)"/>
      <w:lvlJc w:val="left"/>
      <w:pPr>
        <w:tabs>
          <w:tab w:val="left" w:pos="1080"/>
        </w:tabs>
        <w:ind w:left="1080" w:hanging="360"/>
      </w:pPr>
      <w:rPr>
        <w:rFonts w:hint="default"/>
      </w:rPr>
    </w:lvl>
    <w:lvl w:ilvl="1" w:tentative="0">
      <w:start w:val="1"/>
      <w:numFmt w:val="lowerLetter"/>
      <w:lvlText w:val="%2)"/>
      <w:lvlJc w:val="left"/>
      <w:pPr>
        <w:tabs>
          <w:tab w:val="left" w:pos="1770"/>
        </w:tabs>
        <w:ind w:left="1770" w:hanging="690"/>
      </w:pPr>
      <w:rPr>
        <w:rFonts w:hint="default"/>
      </w:rPr>
    </w:lvl>
    <w:lvl w:ilvl="2" w:tentative="0">
      <w:start w:val="0"/>
      <w:numFmt w:val="bullet"/>
      <w:lvlText w:val="-"/>
      <w:lvlJc w:val="left"/>
      <w:pPr>
        <w:ind w:left="2400" w:hanging="420"/>
      </w:pPr>
      <w:rPr>
        <w:rFonts w:hint="default" w:ascii="Verdana" w:hAnsi="Verdana" w:eastAsia="Times New Roman" w:cs="Tahoma"/>
      </w:r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25">
    <w:nsid w:val="07241B57"/>
    <w:multiLevelType w:val="multilevel"/>
    <w:tmpl w:val="07241B57"/>
    <w:lvl w:ilvl="0" w:tentative="0">
      <w:start w:val="1"/>
      <w:numFmt w:val="lowerLetter"/>
      <w:lvlText w:val="%1)"/>
      <w:lvlJc w:val="left"/>
      <w:pPr>
        <w:tabs>
          <w:tab w:val="left" w:pos="1773"/>
        </w:tabs>
        <w:ind w:left="1773" w:hanging="360"/>
      </w:pPr>
      <w:rPr>
        <w:rFonts w:hint="default"/>
        <w:b w:val="0"/>
      </w:rPr>
    </w:lvl>
    <w:lvl w:ilvl="1" w:tentative="0">
      <w:start w:val="1"/>
      <w:numFmt w:val="lowerLetter"/>
      <w:lvlText w:val="%2."/>
      <w:lvlJc w:val="left"/>
      <w:pPr>
        <w:tabs>
          <w:tab w:val="left" w:pos="2493"/>
        </w:tabs>
        <w:ind w:left="2493" w:hanging="360"/>
      </w:pPr>
    </w:lvl>
    <w:lvl w:ilvl="2" w:tentative="0">
      <w:start w:val="1"/>
      <w:numFmt w:val="lowerRoman"/>
      <w:lvlText w:val="%3."/>
      <w:lvlJc w:val="right"/>
      <w:pPr>
        <w:tabs>
          <w:tab w:val="left" w:pos="3213"/>
        </w:tabs>
        <w:ind w:left="3213" w:hanging="180"/>
      </w:pPr>
    </w:lvl>
    <w:lvl w:ilvl="3" w:tentative="0">
      <w:start w:val="1"/>
      <w:numFmt w:val="decimal"/>
      <w:lvlText w:val="%4."/>
      <w:lvlJc w:val="left"/>
      <w:pPr>
        <w:tabs>
          <w:tab w:val="left" w:pos="3933"/>
        </w:tabs>
        <w:ind w:left="3933" w:hanging="360"/>
      </w:pPr>
    </w:lvl>
    <w:lvl w:ilvl="4" w:tentative="0">
      <w:start w:val="1"/>
      <w:numFmt w:val="lowerLetter"/>
      <w:lvlText w:val="%5."/>
      <w:lvlJc w:val="left"/>
      <w:pPr>
        <w:tabs>
          <w:tab w:val="left" w:pos="4653"/>
        </w:tabs>
        <w:ind w:left="4653" w:hanging="360"/>
      </w:pPr>
    </w:lvl>
    <w:lvl w:ilvl="5" w:tentative="0">
      <w:start w:val="1"/>
      <w:numFmt w:val="lowerRoman"/>
      <w:lvlText w:val="%6."/>
      <w:lvlJc w:val="right"/>
      <w:pPr>
        <w:tabs>
          <w:tab w:val="left" w:pos="5373"/>
        </w:tabs>
        <w:ind w:left="5373" w:hanging="180"/>
      </w:pPr>
    </w:lvl>
    <w:lvl w:ilvl="6" w:tentative="0">
      <w:start w:val="1"/>
      <w:numFmt w:val="decimal"/>
      <w:lvlText w:val="%7."/>
      <w:lvlJc w:val="left"/>
      <w:pPr>
        <w:tabs>
          <w:tab w:val="left" w:pos="6093"/>
        </w:tabs>
        <w:ind w:left="6093" w:hanging="360"/>
      </w:pPr>
    </w:lvl>
    <w:lvl w:ilvl="7" w:tentative="0">
      <w:start w:val="1"/>
      <w:numFmt w:val="lowerLetter"/>
      <w:lvlText w:val="%8."/>
      <w:lvlJc w:val="left"/>
      <w:pPr>
        <w:tabs>
          <w:tab w:val="left" w:pos="6813"/>
        </w:tabs>
        <w:ind w:left="6813" w:hanging="360"/>
      </w:pPr>
    </w:lvl>
    <w:lvl w:ilvl="8" w:tentative="0">
      <w:start w:val="1"/>
      <w:numFmt w:val="lowerRoman"/>
      <w:lvlText w:val="%9."/>
      <w:lvlJc w:val="right"/>
      <w:pPr>
        <w:tabs>
          <w:tab w:val="left" w:pos="7533"/>
        </w:tabs>
        <w:ind w:left="7533" w:hanging="180"/>
      </w:pPr>
    </w:lvl>
  </w:abstractNum>
  <w:abstractNum w:abstractNumId="26">
    <w:nsid w:val="086E10EF"/>
    <w:multiLevelType w:val="multilevel"/>
    <w:tmpl w:val="086E10EF"/>
    <w:lvl w:ilvl="0" w:tentative="0">
      <w:start w:val="1"/>
      <w:numFmt w:val="lowerLetter"/>
      <w:lvlText w:val="%1)"/>
      <w:lvlJc w:val="left"/>
      <w:pPr>
        <w:ind w:left="927" w:hanging="360"/>
      </w:pPr>
      <w:rPr>
        <w:rFonts w:hint="default"/>
      </w:rPr>
    </w:lvl>
    <w:lvl w:ilvl="1" w:tentative="0">
      <w:start w:val="1"/>
      <w:numFmt w:val="lowerLetter"/>
      <w:lvlText w:val="%2."/>
      <w:lvlJc w:val="left"/>
      <w:pPr>
        <w:ind w:left="1647" w:hanging="360"/>
      </w:pPr>
    </w:lvl>
    <w:lvl w:ilvl="2" w:tentative="0">
      <w:start w:val="1"/>
      <w:numFmt w:val="lowerRoman"/>
      <w:lvlText w:val="%3."/>
      <w:lvlJc w:val="right"/>
      <w:pPr>
        <w:ind w:left="2367" w:hanging="180"/>
      </w:pPr>
    </w:lvl>
    <w:lvl w:ilvl="3" w:tentative="0">
      <w:start w:val="1"/>
      <w:numFmt w:val="decimal"/>
      <w:lvlText w:val="%4."/>
      <w:lvlJc w:val="left"/>
      <w:pPr>
        <w:ind w:left="3087" w:hanging="360"/>
      </w:pPr>
    </w:lvl>
    <w:lvl w:ilvl="4" w:tentative="0">
      <w:start w:val="1"/>
      <w:numFmt w:val="lowerLetter"/>
      <w:lvlText w:val="%5."/>
      <w:lvlJc w:val="left"/>
      <w:pPr>
        <w:ind w:left="3807" w:hanging="360"/>
      </w:pPr>
    </w:lvl>
    <w:lvl w:ilvl="5" w:tentative="0">
      <w:start w:val="1"/>
      <w:numFmt w:val="lowerRoman"/>
      <w:lvlText w:val="%6."/>
      <w:lvlJc w:val="right"/>
      <w:pPr>
        <w:ind w:left="4527" w:hanging="180"/>
      </w:pPr>
    </w:lvl>
    <w:lvl w:ilvl="6" w:tentative="0">
      <w:start w:val="1"/>
      <w:numFmt w:val="decimal"/>
      <w:lvlText w:val="%7."/>
      <w:lvlJc w:val="left"/>
      <w:pPr>
        <w:ind w:left="5247" w:hanging="360"/>
      </w:pPr>
    </w:lvl>
    <w:lvl w:ilvl="7" w:tentative="0">
      <w:start w:val="1"/>
      <w:numFmt w:val="lowerLetter"/>
      <w:lvlText w:val="%8."/>
      <w:lvlJc w:val="left"/>
      <w:pPr>
        <w:ind w:left="5967" w:hanging="360"/>
      </w:pPr>
    </w:lvl>
    <w:lvl w:ilvl="8" w:tentative="0">
      <w:start w:val="1"/>
      <w:numFmt w:val="lowerRoman"/>
      <w:lvlText w:val="%9."/>
      <w:lvlJc w:val="right"/>
      <w:pPr>
        <w:ind w:left="6687" w:hanging="180"/>
      </w:pPr>
    </w:lvl>
  </w:abstractNum>
  <w:abstractNum w:abstractNumId="27">
    <w:nsid w:val="0AE4081C"/>
    <w:multiLevelType w:val="multilevel"/>
    <w:tmpl w:val="0AE4081C"/>
    <w:lvl w:ilvl="0" w:tentative="0">
      <w:start w:val="1"/>
      <w:numFmt w:val="decimal"/>
      <w:lvlText w:val="%1."/>
      <w:lvlJc w:val="left"/>
      <w:pPr>
        <w:ind w:left="720" w:hanging="360"/>
      </w:pPr>
      <w:rPr>
        <w:rFonts w:hint="default"/>
        <w:b/>
        <w:color w:val="FFFFFF" w:themeColor="background1"/>
        <w:sz w:val="18"/>
        <w14:textFill>
          <w14:solidFill>
            <w14:schemeClr w14:val="bg1"/>
          </w14:solidFill>
        </w14:textFill>
      </w:rPr>
    </w:lvl>
    <w:lvl w:ilvl="1" w:tentative="0">
      <w:start w:val="1"/>
      <w:numFmt w:val="decimal"/>
      <w:isLgl/>
      <w:lvlText w:val="%1.%2."/>
      <w:lvlJc w:val="left"/>
      <w:pPr>
        <w:ind w:left="1080" w:hanging="720"/>
      </w:pPr>
      <w:rPr>
        <w:rFonts w:hint="default" w:eastAsia="Verdana"/>
        <w:b/>
      </w:rPr>
    </w:lvl>
    <w:lvl w:ilvl="2" w:tentative="0">
      <w:start w:val="1"/>
      <w:numFmt w:val="decimal"/>
      <w:isLgl/>
      <w:lvlText w:val="%1.%2.%3."/>
      <w:lvlJc w:val="left"/>
      <w:pPr>
        <w:ind w:left="1080" w:hanging="720"/>
      </w:pPr>
      <w:rPr>
        <w:rFonts w:hint="default" w:eastAsia="Verdana"/>
      </w:rPr>
    </w:lvl>
    <w:lvl w:ilvl="3" w:tentative="0">
      <w:start w:val="1"/>
      <w:numFmt w:val="decimal"/>
      <w:isLgl/>
      <w:lvlText w:val="%1.%2.%3.%4."/>
      <w:lvlJc w:val="left"/>
      <w:pPr>
        <w:ind w:left="1440" w:hanging="1080"/>
      </w:pPr>
      <w:rPr>
        <w:rFonts w:hint="default" w:eastAsia="Verdana"/>
      </w:rPr>
    </w:lvl>
    <w:lvl w:ilvl="4" w:tentative="0">
      <w:start w:val="1"/>
      <w:numFmt w:val="decimal"/>
      <w:isLgl/>
      <w:lvlText w:val="%1.%2.%3.%4.%5."/>
      <w:lvlJc w:val="left"/>
      <w:pPr>
        <w:ind w:left="1800" w:hanging="1440"/>
      </w:pPr>
      <w:rPr>
        <w:rFonts w:hint="default" w:eastAsia="Verdana"/>
      </w:rPr>
    </w:lvl>
    <w:lvl w:ilvl="5" w:tentative="0">
      <w:start w:val="1"/>
      <w:numFmt w:val="decimal"/>
      <w:isLgl/>
      <w:lvlText w:val="%1.%2.%3.%4.%5.%6."/>
      <w:lvlJc w:val="left"/>
      <w:pPr>
        <w:ind w:left="1800" w:hanging="1440"/>
      </w:pPr>
      <w:rPr>
        <w:rFonts w:hint="default" w:eastAsia="Verdana"/>
      </w:rPr>
    </w:lvl>
    <w:lvl w:ilvl="6" w:tentative="0">
      <w:start w:val="1"/>
      <w:numFmt w:val="decimal"/>
      <w:isLgl/>
      <w:lvlText w:val="%1.%2.%3.%4.%5.%6.%7."/>
      <w:lvlJc w:val="left"/>
      <w:pPr>
        <w:ind w:left="2160" w:hanging="1800"/>
      </w:pPr>
      <w:rPr>
        <w:rFonts w:hint="default" w:eastAsia="Verdana"/>
      </w:rPr>
    </w:lvl>
    <w:lvl w:ilvl="7" w:tentative="0">
      <w:start w:val="1"/>
      <w:numFmt w:val="decimal"/>
      <w:isLgl/>
      <w:lvlText w:val="%1.%2.%3.%4.%5.%6.%7.%8."/>
      <w:lvlJc w:val="left"/>
      <w:pPr>
        <w:ind w:left="2520" w:hanging="2160"/>
      </w:pPr>
      <w:rPr>
        <w:rFonts w:hint="default" w:eastAsia="Verdana"/>
      </w:rPr>
    </w:lvl>
    <w:lvl w:ilvl="8" w:tentative="0">
      <w:start w:val="1"/>
      <w:numFmt w:val="decimal"/>
      <w:isLgl/>
      <w:lvlText w:val="%1.%2.%3.%4.%5.%6.%7.%8.%9."/>
      <w:lvlJc w:val="left"/>
      <w:pPr>
        <w:ind w:left="2520" w:hanging="2160"/>
      </w:pPr>
      <w:rPr>
        <w:rFonts w:hint="default" w:eastAsia="Verdana"/>
      </w:rPr>
    </w:lvl>
  </w:abstractNum>
  <w:abstractNum w:abstractNumId="28">
    <w:nsid w:val="116E5FCA"/>
    <w:multiLevelType w:val="multilevel"/>
    <w:tmpl w:val="116E5FCA"/>
    <w:lvl w:ilvl="0" w:tentative="0">
      <w:start w:val="1"/>
      <w:numFmt w:val="lowerLetter"/>
      <w:lvlText w:val="%1)"/>
      <w:lvlJc w:val="left"/>
      <w:pPr>
        <w:tabs>
          <w:tab w:val="left" w:pos="360"/>
        </w:tabs>
        <w:ind w:left="360" w:hanging="360"/>
      </w:pPr>
      <w:rPr>
        <w:rFonts w:hint="default"/>
        <w:color w:val="auto"/>
      </w:rPr>
    </w:lvl>
    <w:lvl w:ilvl="1" w:tentative="0">
      <w:start w:val="1"/>
      <w:numFmt w:val="lowerLetter"/>
      <w:lvlText w:val="%2."/>
      <w:lvlJc w:val="left"/>
      <w:pPr>
        <w:tabs>
          <w:tab w:val="left" w:pos="1080"/>
        </w:tabs>
        <w:ind w:left="1080" w:hanging="360"/>
      </w:pPr>
    </w:lvl>
    <w:lvl w:ilvl="2" w:tentative="0">
      <w:start w:val="1"/>
      <w:numFmt w:val="lowerRoman"/>
      <w:lvlText w:val="%3."/>
      <w:lvlJc w:val="right"/>
      <w:pPr>
        <w:tabs>
          <w:tab w:val="left" w:pos="1800"/>
        </w:tabs>
        <w:ind w:left="1800" w:hanging="180"/>
      </w:pPr>
    </w:lvl>
    <w:lvl w:ilvl="3" w:tentative="0">
      <w:start w:val="1"/>
      <w:numFmt w:val="decimal"/>
      <w:lvlText w:val="%4."/>
      <w:lvlJc w:val="left"/>
      <w:pPr>
        <w:tabs>
          <w:tab w:val="left" w:pos="2520"/>
        </w:tabs>
        <w:ind w:left="2520" w:hanging="360"/>
      </w:pPr>
    </w:lvl>
    <w:lvl w:ilvl="4" w:tentative="0">
      <w:start w:val="1"/>
      <w:numFmt w:val="lowerLetter"/>
      <w:lvlText w:val="%5."/>
      <w:lvlJc w:val="left"/>
      <w:pPr>
        <w:tabs>
          <w:tab w:val="left" w:pos="3240"/>
        </w:tabs>
        <w:ind w:left="3240" w:hanging="360"/>
      </w:pPr>
    </w:lvl>
    <w:lvl w:ilvl="5" w:tentative="0">
      <w:start w:val="1"/>
      <w:numFmt w:val="lowerRoman"/>
      <w:lvlText w:val="%6."/>
      <w:lvlJc w:val="right"/>
      <w:pPr>
        <w:tabs>
          <w:tab w:val="left" w:pos="3960"/>
        </w:tabs>
        <w:ind w:left="3960" w:hanging="180"/>
      </w:pPr>
    </w:lvl>
    <w:lvl w:ilvl="6" w:tentative="0">
      <w:start w:val="1"/>
      <w:numFmt w:val="decimal"/>
      <w:lvlText w:val="%7."/>
      <w:lvlJc w:val="left"/>
      <w:pPr>
        <w:tabs>
          <w:tab w:val="left" w:pos="4680"/>
        </w:tabs>
        <w:ind w:left="4680" w:hanging="360"/>
      </w:pPr>
    </w:lvl>
    <w:lvl w:ilvl="7" w:tentative="0">
      <w:start w:val="1"/>
      <w:numFmt w:val="lowerLetter"/>
      <w:lvlText w:val="%8."/>
      <w:lvlJc w:val="left"/>
      <w:pPr>
        <w:tabs>
          <w:tab w:val="left" w:pos="5400"/>
        </w:tabs>
        <w:ind w:left="5400" w:hanging="360"/>
      </w:pPr>
    </w:lvl>
    <w:lvl w:ilvl="8" w:tentative="0">
      <w:start w:val="1"/>
      <w:numFmt w:val="lowerRoman"/>
      <w:lvlText w:val="%9."/>
      <w:lvlJc w:val="right"/>
      <w:pPr>
        <w:tabs>
          <w:tab w:val="left" w:pos="6120"/>
        </w:tabs>
        <w:ind w:left="6120" w:hanging="180"/>
      </w:pPr>
    </w:lvl>
  </w:abstractNum>
  <w:abstractNum w:abstractNumId="29">
    <w:nsid w:val="12D231E4"/>
    <w:multiLevelType w:val="singleLevel"/>
    <w:tmpl w:val="12D231E4"/>
    <w:lvl w:ilvl="0" w:tentative="0">
      <w:start w:val="1"/>
      <w:numFmt w:val="upperLetter"/>
      <w:pStyle w:val="7"/>
      <w:lvlText w:val="%1."/>
      <w:lvlJc w:val="left"/>
      <w:pPr>
        <w:tabs>
          <w:tab w:val="left" w:pos="360"/>
        </w:tabs>
        <w:ind w:left="360" w:hanging="360"/>
      </w:pPr>
      <w:rPr>
        <w:rFonts w:hint="default"/>
      </w:rPr>
    </w:lvl>
  </w:abstractNum>
  <w:abstractNum w:abstractNumId="30">
    <w:nsid w:val="132C3F18"/>
    <w:multiLevelType w:val="multilevel"/>
    <w:tmpl w:val="132C3F18"/>
    <w:lvl w:ilvl="0" w:tentative="0">
      <w:start w:val="1"/>
      <w:numFmt w:val="upperRoman"/>
      <w:pStyle w:val="5"/>
      <w:lvlText w:val="%1."/>
      <w:lvlJc w:val="left"/>
      <w:pPr>
        <w:tabs>
          <w:tab w:val="left" w:pos="720"/>
        </w:tabs>
        <w:ind w:left="340" w:hanging="340"/>
      </w:pPr>
      <w:rPr>
        <w:rFonts w:hint="default"/>
        <w:b w:val="0"/>
        <w:i w:val="0"/>
      </w:rPr>
    </w:lvl>
    <w:lvl w:ilvl="1" w:tentative="0">
      <w:start w:val="1"/>
      <w:numFmt w:val="lowerLetter"/>
      <w:lvlText w:val="%2)"/>
      <w:lvlJc w:val="left"/>
      <w:pPr>
        <w:tabs>
          <w:tab w:val="left" w:pos="1440"/>
        </w:tabs>
        <w:ind w:left="1440" w:hanging="360"/>
      </w:pPr>
      <w:rPr>
        <w:rFonts w:hint="default"/>
      </w:r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31">
    <w:nsid w:val="15982490"/>
    <w:multiLevelType w:val="multilevel"/>
    <w:tmpl w:val="15982490"/>
    <w:lvl w:ilvl="0" w:tentative="0">
      <w:start w:val="1"/>
      <w:numFmt w:val="decimal"/>
      <w:pStyle w:val="67"/>
      <w:lvlText w:val="3.%1"/>
      <w:lvlJc w:val="left"/>
      <w:pPr>
        <w:ind w:left="72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2">
    <w:nsid w:val="17A66976"/>
    <w:multiLevelType w:val="multilevel"/>
    <w:tmpl w:val="17A66976"/>
    <w:lvl w:ilvl="0" w:tentative="0">
      <w:start w:val="1"/>
      <w:numFmt w:val="lowerLetter"/>
      <w:lvlText w:val="%1)"/>
      <w:lvlJc w:val="left"/>
      <w:pPr>
        <w:ind w:left="2856" w:hanging="360"/>
      </w:pPr>
    </w:lvl>
    <w:lvl w:ilvl="1" w:tentative="0">
      <w:start w:val="1"/>
      <w:numFmt w:val="lowerLetter"/>
      <w:lvlText w:val="%2."/>
      <w:lvlJc w:val="left"/>
      <w:pPr>
        <w:ind w:left="3576" w:hanging="360"/>
      </w:pPr>
    </w:lvl>
    <w:lvl w:ilvl="2" w:tentative="0">
      <w:start w:val="1"/>
      <w:numFmt w:val="lowerRoman"/>
      <w:lvlText w:val="%3."/>
      <w:lvlJc w:val="right"/>
      <w:pPr>
        <w:ind w:left="4296" w:hanging="180"/>
      </w:pPr>
    </w:lvl>
    <w:lvl w:ilvl="3" w:tentative="0">
      <w:start w:val="1"/>
      <w:numFmt w:val="decimal"/>
      <w:lvlText w:val="%4."/>
      <w:lvlJc w:val="left"/>
      <w:pPr>
        <w:ind w:left="5016" w:hanging="360"/>
      </w:pPr>
    </w:lvl>
    <w:lvl w:ilvl="4" w:tentative="0">
      <w:start w:val="1"/>
      <w:numFmt w:val="lowerLetter"/>
      <w:lvlText w:val="%5."/>
      <w:lvlJc w:val="left"/>
      <w:pPr>
        <w:ind w:left="5736" w:hanging="360"/>
      </w:pPr>
    </w:lvl>
    <w:lvl w:ilvl="5" w:tentative="0">
      <w:start w:val="1"/>
      <w:numFmt w:val="lowerRoman"/>
      <w:lvlText w:val="%6."/>
      <w:lvlJc w:val="right"/>
      <w:pPr>
        <w:ind w:left="6456" w:hanging="180"/>
      </w:pPr>
    </w:lvl>
    <w:lvl w:ilvl="6" w:tentative="0">
      <w:start w:val="1"/>
      <w:numFmt w:val="decimal"/>
      <w:lvlText w:val="%7."/>
      <w:lvlJc w:val="left"/>
      <w:pPr>
        <w:ind w:left="7176" w:hanging="360"/>
      </w:pPr>
    </w:lvl>
    <w:lvl w:ilvl="7" w:tentative="0">
      <w:start w:val="1"/>
      <w:numFmt w:val="lowerLetter"/>
      <w:lvlText w:val="%8."/>
      <w:lvlJc w:val="left"/>
      <w:pPr>
        <w:ind w:left="7896" w:hanging="360"/>
      </w:pPr>
    </w:lvl>
    <w:lvl w:ilvl="8" w:tentative="0">
      <w:start w:val="1"/>
      <w:numFmt w:val="lowerRoman"/>
      <w:lvlText w:val="%9."/>
      <w:lvlJc w:val="right"/>
      <w:pPr>
        <w:ind w:left="8616" w:hanging="180"/>
      </w:pPr>
    </w:lvl>
  </w:abstractNum>
  <w:abstractNum w:abstractNumId="33">
    <w:nsid w:val="1B9ACB6D"/>
    <w:multiLevelType w:val="multilevel"/>
    <w:tmpl w:val="1B9ACB6D"/>
    <w:lvl w:ilvl="0" w:tentative="0">
      <w:start w:val="1"/>
      <w:numFmt w:val="decimal"/>
      <w:lvlText w:val="%1."/>
      <w:lvlJc w:val="left"/>
      <w:pPr>
        <w:tabs>
          <w:tab w:val="left" w:pos="502"/>
        </w:tabs>
        <w:ind w:left="502" w:hanging="360"/>
      </w:pPr>
      <w:rPr>
        <w:rFonts w:hint="default"/>
        <w:b/>
        <w:u w:val="none" w:color="auto"/>
        <w:lang w:val="es-MX"/>
      </w:rPr>
    </w:lvl>
    <w:lvl w:ilvl="1" w:tentative="0">
      <w:start w:val="1"/>
      <w:numFmt w:val="bullet"/>
      <w:lvlText w:val=""/>
      <w:lvlJc w:val="left"/>
      <w:pPr>
        <w:tabs>
          <w:tab w:val="left" w:pos="792"/>
        </w:tabs>
        <w:ind w:left="792" w:hanging="432"/>
      </w:pPr>
      <w:rPr>
        <w:rFonts w:hint="default" w:ascii="Symbol" w:hAnsi="Symbol" w:eastAsia="Calibri" w:cs="Symbol"/>
        <w:u w:val="none" w:color="auto"/>
      </w:rPr>
    </w:lvl>
    <w:lvl w:ilvl="2" w:tentative="0">
      <w:start w:val="1"/>
      <w:numFmt w:val="decimal"/>
      <w:lvlText w:val="%1.%2.%3."/>
      <w:lvlJc w:val="left"/>
      <w:pPr>
        <w:tabs>
          <w:tab w:val="left" w:pos="1440"/>
        </w:tabs>
        <w:ind w:left="1224" w:hanging="504"/>
      </w:pPr>
      <w:rPr>
        <w:rFonts w:hint="default" w:cs="Tahoma"/>
        <w:u w:val="none" w:color="auto"/>
      </w:rPr>
    </w:lvl>
    <w:lvl w:ilvl="3" w:tentative="0">
      <w:start w:val="1"/>
      <w:numFmt w:val="decimal"/>
      <w:lvlText w:val="%1.%2.%3.%4."/>
      <w:lvlJc w:val="left"/>
      <w:pPr>
        <w:tabs>
          <w:tab w:val="left" w:pos="2160"/>
        </w:tabs>
        <w:ind w:left="1728" w:hanging="648"/>
      </w:pPr>
      <w:rPr>
        <w:rFonts w:hint="default"/>
        <w:u w:val="none" w:color="auto"/>
      </w:rPr>
    </w:lvl>
    <w:lvl w:ilvl="4" w:tentative="0">
      <w:start w:val="1"/>
      <w:numFmt w:val="decimal"/>
      <w:lvlText w:val="%1.%2.%3.%4.%5."/>
      <w:lvlJc w:val="left"/>
      <w:pPr>
        <w:tabs>
          <w:tab w:val="left" w:pos="2520"/>
        </w:tabs>
        <w:ind w:left="2232" w:hanging="792"/>
      </w:pPr>
      <w:rPr>
        <w:rFonts w:hint="default"/>
        <w:u w:val="none" w:color="auto"/>
      </w:rPr>
    </w:lvl>
    <w:lvl w:ilvl="5" w:tentative="0">
      <w:start w:val="1"/>
      <w:numFmt w:val="decimal"/>
      <w:lvlText w:val="%1.%2.%3.%4.%5.%6."/>
      <w:lvlJc w:val="left"/>
      <w:pPr>
        <w:tabs>
          <w:tab w:val="left" w:pos="3240"/>
        </w:tabs>
        <w:ind w:left="2736" w:hanging="936"/>
      </w:pPr>
      <w:rPr>
        <w:rFonts w:hint="default"/>
        <w:u w:val="none" w:color="auto"/>
      </w:rPr>
    </w:lvl>
    <w:lvl w:ilvl="6" w:tentative="0">
      <w:start w:val="1"/>
      <w:numFmt w:val="decimal"/>
      <w:lvlText w:val="%1.%2.%3.%4.%5.%6.%7."/>
      <w:lvlJc w:val="left"/>
      <w:pPr>
        <w:tabs>
          <w:tab w:val="left" w:pos="3600"/>
        </w:tabs>
        <w:ind w:left="3240" w:hanging="1080"/>
      </w:pPr>
      <w:rPr>
        <w:rFonts w:hint="default"/>
        <w:u w:val="none" w:color="auto"/>
      </w:rPr>
    </w:lvl>
    <w:lvl w:ilvl="7" w:tentative="0">
      <w:start w:val="1"/>
      <w:numFmt w:val="decimal"/>
      <w:lvlText w:val="%1.%2.%3.%4.%5.%6.%7.%8."/>
      <w:lvlJc w:val="left"/>
      <w:pPr>
        <w:tabs>
          <w:tab w:val="left" w:pos="4320"/>
        </w:tabs>
        <w:ind w:left="3744" w:hanging="1224"/>
      </w:pPr>
      <w:rPr>
        <w:rFonts w:hint="default"/>
        <w:u w:val="none" w:color="auto"/>
      </w:rPr>
    </w:lvl>
    <w:lvl w:ilvl="8" w:tentative="0">
      <w:start w:val="1"/>
      <w:numFmt w:val="decimal"/>
      <w:lvlText w:val="%1.%2.%3.%4.%5.%6.%7.%8.%9."/>
      <w:lvlJc w:val="left"/>
      <w:pPr>
        <w:tabs>
          <w:tab w:val="left" w:pos="4680"/>
        </w:tabs>
        <w:ind w:left="4320" w:hanging="1440"/>
      </w:pPr>
      <w:rPr>
        <w:rFonts w:hint="default"/>
        <w:u w:val="none" w:color="auto"/>
      </w:rPr>
    </w:lvl>
  </w:abstractNum>
  <w:abstractNum w:abstractNumId="34">
    <w:nsid w:val="24187589"/>
    <w:multiLevelType w:val="multilevel"/>
    <w:tmpl w:val="24187589"/>
    <w:lvl w:ilvl="0" w:tentative="0">
      <w:start w:val="1"/>
      <w:numFmt w:val="lowerLetter"/>
      <w:lvlText w:val="%1)"/>
      <w:lvlJc w:val="left"/>
      <w:pPr>
        <w:ind w:left="1494" w:hanging="360"/>
      </w:pPr>
      <w:rPr>
        <w:rFonts w:hint="default"/>
      </w:rPr>
    </w:lvl>
    <w:lvl w:ilvl="1" w:tentative="0">
      <w:start w:val="1"/>
      <w:numFmt w:val="lowerLetter"/>
      <w:lvlText w:val="%2."/>
      <w:lvlJc w:val="left"/>
      <w:pPr>
        <w:ind w:left="2214" w:hanging="360"/>
      </w:pPr>
    </w:lvl>
    <w:lvl w:ilvl="2" w:tentative="0">
      <w:start w:val="1"/>
      <w:numFmt w:val="lowerRoman"/>
      <w:lvlText w:val="%3."/>
      <w:lvlJc w:val="right"/>
      <w:pPr>
        <w:ind w:left="2934" w:hanging="180"/>
      </w:pPr>
    </w:lvl>
    <w:lvl w:ilvl="3" w:tentative="0">
      <w:start w:val="1"/>
      <w:numFmt w:val="decimal"/>
      <w:lvlText w:val="%4."/>
      <w:lvlJc w:val="left"/>
      <w:pPr>
        <w:ind w:left="3654" w:hanging="360"/>
      </w:pPr>
    </w:lvl>
    <w:lvl w:ilvl="4" w:tentative="0">
      <w:start w:val="1"/>
      <w:numFmt w:val="lowerLetter"/>
      <w:lvlText w:val="%5."/>
      <w:lvlJc w:val="left"/>
      <w:pPr>
        <w:ind w:left="4374" w:hanging="360"/>
      </w:pPr>
    </w:lvl>
    <w:lvl w:ilvl="5" w:tentative="0">
      <w:start w:val="1"/>
      <w:numFmt w:val="lowerRoman"/>
      <w:lvlText w:val="%6."/>
      <w:lvlJc w:val="right"/>
      <w:pPr>
        <w:ind w:left="5094" w:hanging="180"/>
      </w:pPr>
    </w:lvl>
    <w:lvl w:ilvl="6" w:tentative="0">
      <w:start w:val="1"/>
      <w:numFmt w:val="decimal"/>
      <w:lvlText w:val="%7."/>
      <w:lvlJc w:val="left"/>
      <w:pPr>
        <w:ind w:left="5814" w:hanging="360"/>
      </w:pPr>
    </w:lvl>
    <w:lvl w:ilvl="7" w:tentative="0">
      <w:start w:val="1"/>
      <w:numFmt w:val="lowerLetter"/>
      <w:lvlText w:val="%8."/>
      <w:lvlJc w:val="left"/>
      <w:pPr>
        <w:ind w:left="6534" w:hanging="360"/>
      </w:pPr>
    </w:lvl>
    <w:lvl w:ilvl="8" w:tentative="0">
      <w:start w:val="1"/>
      <w:numFmt w:val="lowerRoman"/>
      <w:lvlText w:val="%9."/>
      <w:lvlJc w:val="right"/>
      <w:pPr>
        <w:ind w:left="7254" w:hanging="180"/>
      </w:pPr>
    </w:lvl>
  </w:abstractNum>
  <w:abstractNum w:abstractNumId="35">
    <w:nsid w:val="241F67C6"/>
    <w:multiLevelType w:val="multilevel"/>
    <w:tmpl w:val="241F67C6"/>
    <w:lvl w:ilvl="0" w:tentative="0">
      <w:start w:val="1"/>
      <w:numFmt w:val="lowerLetter"/>
      <w:lvlText w:val="%1)"/>
      <w:lvlJc w:val="left"/>
      <w:pPr>
        <w:tabs>
          <w:tab w:val="left" w:pos="360"/>
        </w:tabs>
        <w:ind w:left="360" w:hanging="360"/>
      </w:pPr>
      <w:rPr>
        <w:rFonts w:hint="default"/>
        <w:b w:val="0"/>
      </w:rPr>
    </w:lvl>
    <w:lvl w:ilvl="1" w:tentative="0">
      <w:start w:val="1"/>
      <w:numFmt w:val="lowerLetter"/>
      <w:lvlText w:val="%2."/>
      <w:lvlJc w:val="left"/>
      <w:pPr>
        <w:tabs>
          <w:tab w:val="left" w:pos="1080"/>
        </w:tabs>
        <w:ind w:left="1080" w:hanging="360"/>
      </w:pPr>
    </w:lvl>
    <w:lvl w:ilvl="2" w:tentative="0">
      <w:start w:val="1"/>
      <w:numFmt w:val="lowerRoman"/>
      <w:lvlText w:val="%3."/>
      <w:lvlJc w:val="right"/>
      <w:pPr>
        <w:tabs>
          <w:tab w:val="left" w:pos="1800"/>
        </w:tabs>
        <w:ind w:left="1800" w:hanging="180"/>
      </w:pPr>
    </w:lvl>
    <w:lvl w:ilvl="3" w:tentative="0">
      <w:start w:val="1"/>
      <w:numFmt w:val="decimal"/>
      <w:lvlText w:val="%4."/>
      <w:lvlJc w:val="left"/>
      <w:pPr>
        <w:tabs>
          <w:tab w:val="left" w:pos="2520"/>
        </w:tabs>
        <w:ind w:left="2520" w:hanging="360"/>
      </w:pPr>
    </w:lvl>
    <w:lvl w:ilvl="4" w:tentative="0">
      <w:start w:val="1"/>
      <w:numFmt w:val="lowerLetter"/>
      <w:lvlText w:val="%5."/>
      <w:lvlJc w:val="left"/>
      <w:pPr>
        <w:tabs>
          <w:tab w:val="left" w:pos="3240"/>
        </w:tabs>
        <w:ind w:left="3240" w:hanging="360"/>
      </w:pPr>
    </w:lvl>
    <w:lvl w:ilvl="5" w:tentative="0">
      <w:start w:val="1"/>
      <w:numFmt w:val="lowerRoman"/>
      <w:lvlText w:val="%6."/>
      <w:lvlJc w:val="right"/>
      <w:pPr>
        <w:tabs>
          <w:tab w:val="left" w:pos="3960"/>
        </w:tabs>
        <w:ind w:left="3960" w:hanging="180"/>
      </w:pPr>
    </w:lvl>
    <w:lvl w:ilvl="6" w:tentative="0">
      <w:start w:val="1"/>
      <w:numFmt w:val="decimal"/>
      <w:lvlText w:val="%7."/>
      <w:lvlJc w:val="left"/>
      <w:pPr>
        <w:tabs>
          <w:tab w:val="left" w:pos="4680"/>
        </w:tabs>
        <w:ind w:left="4680" w:hanging="360"/>
      </w:pPr>
    </w:lvl>
    <w:lvl w:ilvl="7" w:tentative="0">
      <w:start w:val="1"/>
      <w:numFmt w:val="lowerLetter"/>
      <w:lvlText w:val="%8."/>
      <w:lvlJc w:val="left"/>
      <w:pPr>
        <w:tabs>
          <w:tab w:val="left" w:pos="5400"/>
        </w:tabs>
        <w:ind w:left="5400" w:hanging="360"/>
      </w:pPr>
    </w:lvl>
    <w:lvl w:ilvl="8" w:tentative="0">
      <w:start w:val="1"/>
      <w:numFmt w:val="lowerRoman"/>
      <w:lvlText w:val="%9."/>
      <w:lvlJc w:val="right"/>
      <w:pPr>
        <w:tabs>
          <w:tab w:val="left" w:pos="6120"/>
        </w:tabs>
        <w:ind w:left="6120" w:hanging="180"/>
      </w:pPr>
    </w:lvl>
  </w:abstractNum>
  <w:abstractNum w:abstractNumId="36">
    <w:nsid w:val="24D70527"/>
    <w:multiLevelType w:val="multilevel"/>
    <w:tmpl w:val="24D7052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7">
    <w:nsid w:val="29FE6F1D"/>
    <w:multiLevelType w:val="multilevel"/>
    <w:tmpl w:val="29FE6F1D"/>
    <w:lvl w:ilvl="0" w:tentative="0">
      <w:start w:val="1"/>
      <w:numFmt w:val="lowerLetter"/>
      <w:lvlText w:val="%1)"/>
      <w:lvlJc w:val="left"/>
      <w:pPr>
        <w:tabs>
          <w:tab w:val="left" w:pos="0"/>
        </w:tabs>
        <w:ind w:left="720" w:hanging="360"/>
      </w:pPr>
      <w:rPr>
        <w:rFonts w:hint="default"/>
        <w:u w:val="none" w:color="auto"/>
      </w:rPr>
    </w:lvl>
    <w:lvl w:ilvl="1" w:tentative="0">
      <w:start w:val="1"/>
      <w:numFmt w:val="lowerLetter"/>
      <w:lvlText w:val="%2."/>
      <w:lvlJc w:val="left"/>
      <w:pPr>
        <w:tabs>
          <w:tab w:val="left" w:pos="0"/>
        </w:tabs>
        <w:ind w:left="1440" w:hanging="360"/>
      </w:pPr>
      <w:rPr>
        <w:rFonts w:hint="default"/>
        <w:u w:val="none" w:color="auto"/>
      </w:rPr>
    </w:lvl>
    <w:lvl w:ilvl="2" w:tentative="0">
      <w:start w:val="1"/>
      <w:numFmt w:val="lowerRoman"/>
      <w:lvlText w:val="%3."/>
      <w:lvlJc w:val="right"/>
      <w:pPr>
        <w:tabs>
          <w:tab w:val="left" w:pos="0"/>
        </w:tabs>
        <w:ind w:left="2160" w:hanging="180"/>
      </w:pPr>
      <w:rPr>
        <w:rFonts w:hint="default"/>
        <w:u w:val="none" w:color="auto"/>
      </w:rPr>
    </w:lvl>
    <w:lvl w:ilvl="3" w:tentative="0">
      <w:start w:val="1"/>
      <w:numFmt w:val="bullet"/>
      <w:lvlText w:val=""/>
      <w:lvlJc w:val="left"/>
      <w:pPr>
        <w:tabs>
          <w:tab w:val="left" w:pos="0"/>
        </w:tabs>
        <w:ind w:left="2880" w:hanging="360"/>
      </w:pPr>
      <w:rPr>
        <w:rFonts w:hint="default" w:ascii="Symbol" w:hAnsi="Symbol" w:eastAsia="Calibri" w:cs="Symbol"/>
        <w:u w:val="none" w:color="auto"/>
      </w:rPr>
    </w:lvl>
    <w:lvl w:ilvl="4" w:tentative="0">
      <w:start w:val="1"/>
      <w:numFmt w:val="lowerLetter"/>
      <w:lvlText w:val="%5."/>
      <w:lvlJc w:val="left"/>
      <w:pPr>
        <w:tabs>
          <w:tab w:val="left" w:pos="0"/>
        </w:tabs>
        <w:ind w:left="3600" w:hanging="360"/>
      </w:pPr>
      <w:rPr>
        <w:rFonts w:hint="default"/>
        <w:u w:val="none" w:color="auto"/>
      </w:rPr>
    </w:lvl>
    <w:lvl w:ilvl="5" w:tentative="0">
      <w:start w:val="1"/>
      <w:numFmt w:val="lowerRoman"/>
      <w:lvlText w:val="%6."/>
      <w:lvlJc w:val="right"/>
      <w:pPr>
        <w:tabs>
          <w:tab w:val="left" w:pos="0"/>
        </w:tabs>
        <w:ind w:left="4320" w:hanging="180"/>
      </w:pPr>
      <w:rPr>
        <w:rFonts w:hint="default"/>
        <w:u w:val="none" w:color="auto"/>
      </w:rPr>
    </w:lvl>
    <w:lvl w:ilvl="6" w:tentative="0">
      <w:start w:val="1"/>
      <w:numFmt w:val="decimal"/>
      <w:lvlText w:val="%7."/>
      <w:lvlJc w:val="left"/>
      <w:pPr>
        <w:tabs>
          <w:tab w:val="left" w:pos="0"/>
        </w:tabs>
        <w:ind w:left="5040" w:hanging="360"/>
      </w:pPr>
      <w:rPr>
        <w:rFonts w:hint="default"/>
        <w:u w:val="none" w:color="auto"/>
      </w:rPr>
    </w:lvl>
    <w:lvl w:ilvl="7" w:tentative="0">
      <w:start w:val="1"/>
      <w:numFmt w:val="lowerLetter"/>
      <w:lvlText w:val="%8."/>
      <w:lvlJc w:val="left"/>
      <w:pPr>
        <w:tabs>
          <w:tab w:val="left" w:pos="0"/>
        </w:tabs>
        <w:ind w:left="5760" w:hanging="360"/>
      </w:pPr>
      <w:rPr>
        <w:rFonts w:hint="default"/>
        <w:u w:val="none" w:color="auto"/>
      </w:rPr>
    </w:lvl>
    <w:lvl w:ilvl="8" w:tentative="0">
      <w:start w:val="1"/>
      <w:numFmt w:val="lowerRoman"/>
      <w:lvlText w:val="%9."/>
      <w:lvlJc w:val="right"/>
      <w:pPr>
        <w:tabs>
          <w:tab w:val="left" w:pos="0"/>
        </w:tabs>
        <w:ind w:left="6480" w:hanging="180"/>
      </w:pPr>
      <w:rPr>
        <w:rFonts w:hint="default"/>
        <w:u w:val="none" w:color="auto"/>
      </w:rPr>
    </w:lvl>
  </w:abstractNum>
  <w:abstractNum w:abstractNumId="38">
    <w:nsid w:val="2EF413E4"/>
    <w:multiLevelType w:val="multilevel"/>
    <w:tmpl w:val="2EF413E4"/>
    <w:lvl w:ilvl="0" w:tentative="0">
      <w:start w:val="1"/>
      <w:numFmt w:val="lowerLetter"/>
      <w:lvlText w:val="%1)"/>
      <w:lvlJc w:val="left"/>
      <w:pPr>
        <w:ind w:left="2136" w:hanging="360"/>
      </w:pPr>
    </w:lvl>
    <w:lvl w:ilvl="1" w:tentative="0">
      <w:start w:val="1"/>
      <w:numFmt w:val="lowerLetter"/>
      <w:lvlText w:val="%2)"/>
      <w:lvlJc w:val="left"/>
      <w:pPr>
        <w:ind w:left="1212" w:hanging="360"/>
      </w:pPr>
      <w:rPr>
        <w:b w:val="0"/>
        <w:strike w:val="0"/>
      </w:rPr>
    </w:lvl>
    <w:lvl w:ilvl="2" w:tentative="0">
      <w:start w:val="1"/>
      <w:numFmt w:val="lowerRoman"/>
      <w:lvlText w:val="%3."/>
      <w:lvlJc w:val="right"/>
      <w:pPr>
        <w:ind w:left="3576" w:hanging="180"/>
      </w:pPr>
    </w:lvl>
    <w:lvl w:ilvl="3" w:tentative="0">
      <w:start w:val="1"/>
      <w:numFmt w:val="decimal"/>
      <w:lvlText w:val="%4."/>
      <w:lvlJc w:val="left"/>
      <w:pPr>
        <w:ind w:left="4296" w:hanging="360"/>
      </w:pPr>
    </w:lvl>
    <w:lvl w:ilvl="4" w:tentative="0">
      <w:start w:val="1"/>
      <w:numFmt w:val="lowerLetter"/>
      <w:lvlText w:val="%5."/>
      <w:lvlJc w:val="left"/>
      <w:pPr>
        <w:ind w:left="5016" w:hanging="360"/>
      </w:pPr>
    </w:lvl>
    <w:lvl w:ilvl="5" w:tentative="0">
      <w:start w:val="1"/>
      <w:numFmt w:val="lowerRoman"/>
      <w:lvlText w:val="%6."/>
      <w:lvlJc w:val="right"/>
      <w:pPr>
        <w:ind w:left="5736" w:hanging="180"/>
      </w:pPr>
    </w:lvl>
    <w:lvl w:ilvl="6" w:tentative="0">
      <w:start w:val="1"/>
      <w:numFmt w:val="decimal"/>
      <w:lvlText w:val="%7."/>
      <w:lvlJc w:val="left"/>
      <w:pPr>
        <w:ind w:left="6456" w:hanging="360"/>
      </w:pPr>
    </w:lvl>
    <w:lvl w:ilvl="7" w:tentative="0">
      <w:start w:val="1"/>
      <w:numFmt w:val="lowerLetter"/>
      <w:lvlText w:val="%8."/>
      <w:lvlJc w:val="left"/>
      <w:pPr>
        <w:ind w:left="7176" w:hanging="360"/>
      </w:pPr>
    </w:lvl>
    <w:lvl w:ilvl="8" w:tentative="0">
      <w:start w:val="1"/>
      <w:numFmt w:val="lowerRoman"/>
      <w:lvlText w:val="%9."/>
      <w:lvlJc w:val="right"/>
      <w:pPr>
        <w:ind w:left="7896" w:hanging="180"/>
      </w:pPr>
    </w:lvl>
  </w:abstractNum>
  <w:abstractNum w:abstractNumId="39">
    <w:nsid w:val="328B4178"/>
    <w:multiLevelType w:val="multilevel"/>
    <w:tmpl w:val="328B4178"/>
    <w:lvl w:ilvl="0" w:tentative="0">
      <w:start w:val="1"/>
      <w:numFmt w:val="lowerLetter"/>
      <w:lvlText w:val="%1)"/>
      <w:lvlJc w:val="left"/>
      <w:pPr>
        <w:ind w:left="1996" w:hanging="360"/>
      </w:pPr>
    </w:lvl>
    <w:lvl w:ilvl="1" w:tentative="0">
      <w:start w:val="1"/>
      <w:numFmt w:val="lowerLetter"/>
      <w:lvlText w:val="%2."/>
      <w:lvlJc w:val="left"/>
      <w:pPr>
        <w:ind w:left="2716" w:hanging="360"/>
      </w:pPr>
    </w:lvl>
    <w:lvl w:ilvl="2" w:tentative="0">
      <w:start w:val="1"/>
      <w:numFmt w:val="lowerRoman"/>
      <w:lvlText w:val="%3."/>
      <w:lvlJc w:val="right"/>
      <w:pPr>
        <w:ind w:left="3436" w:hanging="180"/>
      </w:pPr>
    </w:lvl>
    <w:lvl w:ilvl="3" w:tentative="0">
      <w:start w:val="1"/>
      <w:numFmt w:val="decimal"/>
      <w:lvlText w:val="%4."/>
      <w:lvlJc w:val="left"/>
      <w:pPr>
        <w:ind w:left="4156" w:hanging="360"/>
      </w:pPr>
    </w:lvl>
    <w:lvl w:ilvl="4" w:tentative="0">
      <w:start w:val="1"/>
      <w:numFmt w:val="lowerLetter"/>
      <w:lvlText w:val="%5."/>
      <w:lvlJc w:val="left"/>
      <w:pPr>
        <w:ind w:left="4876" w:hanging="360"/>
      </w:pPr>
    </w:lvl>
    <w:lvl w:ilvl="5" w:tentative="0">
      <w:start w:val="1"/>
      <w:numFmt w:val="lowerRoman"/>
      <w:lvlText w:val="%6."/>
      <w:lvlJc w:val="right"/>
      <w:pPr>
        <w:ind w:left="5596" w:hanging="180"/>
      </w:pPr>
    </w:lvl>
    <w:lvl w:ilvl="6" w:tentative="0">
      <w:start w:val="1"/>
      <w:numFmt w:val="decimal"/>
      <w:lvlText w:val="%7."/>
      <w:lvlJc w:val="left"/>
      <w:pPr>
        <w:ind w:left="6316" w:hanging="360"/>
      </w:pPr>
    </w:lvl>
    <w:lvl w:ilvl="7" w:tentative="0">
      <w:start w:val="1"/>
      <w:numFmt w:val="lowerLetter"/>
      <w:lvlText w:val="%8."/>
      <w:lvlJc w:val="left"/>
      <w:pPr>
        <w:ind w:left="7036" w:hanging="360"/>
      </w:pPr>
    </w:lvl>
    <w:lvl w:ilvl="8" w:tentative="0">
      <w:start w:val="1"/>
      <w:numFmt w:val="lowerRoman"/>
      <w:lvlText w:val="%9."/>
      <w:lvlJc w:val="right"/>
      <w:pPr>
        <w:ind w:left="7756" w:hanging="180"/>
      </w:pPr>
    </w:lvl>
  </w:abstractNum>
  <w:abstractNum w:abstractNumId="40">
    <w:nsid w:val="35EF5ABF"/>
    <w:multiLevelType w:val="multilevel"/>
    <w:tmpl w:val="35EF5ABF"/>
    <w:lvl w:ilvl="0" w:tentative="0">
      <w:start w:val="1"/>
      <w:numFmt w:val="lowerLetter"/>
      <w:pStyle w:val="6"/>
      <w:lvlText w:val="%1)"/>
      <w:lvlJc w:val="left"/>
      <w:pPr>
        <w:tabs>
          <w:tab w:val="left" w:pos="814"/>
        </w:tabs>
        <w:ind w:left="814" w:hanging="454"/>
      </w:pPr>
      <w:rPr>
        <w:rFonts w:hint="default"/>
        <w:sz w:val="16"/>
        <w:szCs w:val="16"/>
      </w:rPr>
    </w:lvl>
    <w:lvl w:ilvl="1" w:tentative="0">
      <w:start w:val="3"/>
      <w:numFmt w:val="bullet"/>
      <w:lvlText w:val="-"/>
      <w:lvlJc w:val="left"/>
      <w:pPr>
        <w:tabs>
          <w:tab w:val="left" w:pos="1560"/>
        </w:tabs>
        <w:ind w:left="1560" w:hanging="360"/>
      </w:pPr>
      <w:rPr>
        <w:rFonts w:hint="default" w:ascii="Times New Roman" w:hAnsi="Times New Roman" w:cs="Times New Roman"/>
        <w:b/>
      </w:rPr>
    </w:lvl>
    <w:lvl w:ilvl="2" w:tentative="0">
      <w:start w:val="1"/>
      <w:numFmt w:val="upperRoman"/>
      <w:lvlText w:val="%3."/>
      <w:lvlJc w:val="left"/>
      <w:pPr>
        <w:tabs>
          <w:tab w:val="left" w:pos="720"/>
        </w:tabs>
        <w:ind w:left="720" w:hanging="720"/>
      </w:pPr>
      <w:rPr>
        <w:rFonts w:hint="default"/>
      </w:rPr>
    </w:lvl>
    <w:lvl w:ilvl="3" w:tentative="0">
      <w:start w:val="0"/>
      <w:numFmt w:val="bullet"/>
      <w:lvlText w:val="-"/>
      <w:lvlJc w:val="left"/>
      <w:pPr>
        <w:tabs>
          <w:tab w:val="left" w:pos="3000"/>
        </w:tabs>
        <w:ind w:left="2980" w:hanging="340"/>
      </w:pPr>
      <w:rPr>
        <w:rFonts w:hint="default" w:ascii="Times New Roman" w:hAnsi="Times New Roman" w:eastAsia="Times New Roman" w:cs="Times New Roman"/>
      </w:rPr>
    </w:lvl>
    <w:lvl w:ilvl="4" w:tentative="0">
      <w:start w:val="1"/>
      <w:numFmt w:val="lowerLetter"/>
      <w:lvlText w:val="%5."/>
      <w:lvlJc w:val="left"/>
      <w:pPr>
        <w:tabs>
          <w:tab w:val="left" w:pos="3720"/>
        </w:tabs>
        <w:ind w:left="3720" w:hanging="360"/>
      </w:pPr>
    </w:lvl>
    <w:lvl w:ilvl="5" w:tentative="0">
      <w:start w:val="1"/>
      <w:numFmt w:val="lowerRoman"/>
      <w:lvlText w:val="%6."/>
      <w:lvlJc w:val="right"/>
      <w:pPr>
        <w:tabs>
          <w:tab w:val="left" w:pos="4440"/>
        </w:tabs>
        <w:ind w:left="4440" w:hanging="180"/>
      </w:pPr>
    </w:lvl>
    <w:lvl w:ilvl="6" w:tentative="0">
      <w:start w:val="1"/>
      <w:numFmt w:val="decimal"/>
      <w:lvlText w:val="%7."/>
      <w:lvlJc w:val="left"/>
      <w:pPr>
        <w:tabs>
          <w:tab w:val="left" w:pos="5160"/>
        </w:tabs>
        <w:ind w:left="5160" w:hanging="360"/>
      </w:pPr>
    </w:lvl>
    <w:lvl w:ilvl="7" w:tentative="0">
      <w:start w:val="1"/>
      <w:numFmt w:val="lowerLetter"/>
      <w:lvlText w:val="%8."/>
      <w:lvlJc w:val="left"/>
      <w:pPr>
        <w:tabs>
          <w:tab w:val="left" w:pos="5880"/>
        </w:tabs>
        <w:ind w:left="5880" w:hanging="360"/>
      </w:pPr>
    </w:lvl>
    <w:lvl w:ilvl="8" w:tentative="0">
      <w:start w:val="1"/>
      <w:numFmt w:val="lowerRoman"/>
      <w:lvlText w:val="%9."/>
      <w:lvlJc w:val="right"/>
      <w:pPr>
        <w:tabs>
          <w:tab w:val="left" w:pos="6600"/>
        </w:tabs>
        <w:ind w:left="6600" w:hanging="180"/>
      </w:pPr>
    </w:lvl>
  </w:abstractNum>
  <w:abstractNum w:abstractNumId="41">
    <w:nsid w:val="371720BA"/>
    <w:multiLevelType w:val="multilevel"/>
    <w:tmpl w:val="371720BA"/>
    <w:lvl w:ilvl="0" w:tentative="0">
      <w:start w:val="10"/>
      <w:numFmt w:val="decimal"/>
      <w:lvlText w:val="%1"/>
      <w:lvlJc w:val="left"/>
      <w:pPr>
        <w:tabs>
          <w:tab w:val="left" w:pos="420"/>
        </w:tabs>
        <w:ind w:left="420" w:hanging="420"/>
      </w:pPr>
      <w:rPr>
        <w:rFonts w:hint="default"/>
      </w:rPr>
    </w:lvl>
    <w:lvl w:ilvl="1" w:tentative="0">
      <w:start w:val="1"/>
      <w:numFmt w:val="decimal"/>
      <w:lvlText w:val="10.%2"/>
      <w:lvlJc w:val="left"/>
      <w:pPr>
        <w:tabs>
          <w:tab w:val="left" w:pos="780"/>
        </w:tabs>
        <w:ind w:left="780" w:hanging="420"/>
      </w:pPr>
      <w:rPr>
        <w:rFonts w:hint="default"/>
      </w:rPr>
    </w:lvl>
    <w:lvl w:ilvl="2" w:tentative="0">
      <w:start w:val="1"/>
      <w:numFmt w:val="decimal"/>
      <w:lvlText w:val="19.%2.%3"/>
      <w:lvlJc w:val="left"/>
      <w:pPr>
        <w:tabs>
          <w:tab w:val="left" w:pos="1440"/>
        </w:tabs>
        <w:ind w:left="1440" w:hanging="720"/>
      </w:pPr>
      <w:rPr>
        <w:rFonts w:hint="default"/>
      </w:rPr>
    </w:lvl>
    <w:lvl w:ilvl="3" w:tentative="0">
      <w:start w:val="1"/>
      <w:numFmt w:val="decimal"/>
      <w:lvlText w:val="%1.%2.%3.%4"/>
      <w:lvlJc w:val="left"/>
      <w:pPr>
        <w:tabs>
          <w:tab w:val="left" w:pos="2160"/>
        </w:tabs>
        <w:ind w:left="2160" w:hanging="1080"/>
      </w:pPr>
      <w:rPr>
        <w:rFonts w:hint="default"/>
      </w:rPr>
    </w:lvl>
    <w:lvl w:ilvl="4" w:tentative="0">
      <w:start w:val="1"/>
      <w:numFmt w:val="decimal"/>
      <w:lvlText w:val="%1.%2.%3.%4.%5"/>
      <w:lvlJc w:val="left"/>
      <w:pPr>
        <w:tabs>
          <w:tab w:val="left" w:pos="2520"/>
        </w:tabs>
        <w:ind w:left="2520" w:hanging="1080"/>
      </w:pPr>
      <w:rPr>
        <w:rFonts w:hint="default"/>
      </w:rPr>
    </w:lvl>
    <w:lvl w:ilvl="5" w:tentative="0">
      <w:start w:val="1"/>
      <w:numFmt w:val="decimal"/>
      <w:lvlText w:val="%1.%2.%3.%4.%5.%6"/>
      <w:lvlJc w:val="left"/>
      <w:pPr>
        <w:tabs>
          <w:tab w:val="left" w:pos="3240"/>
        </w:tabs>
        <w:ind w:left="3240" w:hanging="1440"/>
      </w:pPr>
      <w:rPr>
        <w:rFonts w:hint="default"/>
      </w:rPr>
    </w:lvl>
    <w:lvl w:ilvl="6" w:tentative="0">
      <w:start w:val="1"/>
      <w:numFmt w:val="decimal"/>
      <w:lvlText w:val="%1.%2.%3.%4.%5.%6.%7"/>
      <w:lvlJc w:val="left"/>
      <w:pPr>
        <w:tabs>
          <w:tab w:val="left" w:pos="3600"/>
        </w:tabs>
        <w:ind w:left="3600" w:hanging="1440"/>
      </w:pPr>
      <w:rPr>
        <w:rFonts w:hint="default"/>
      </w:rPr>
    </w:lvl>
    <w:lvl w:ilvl="7" w:tentative="0">
      <w:start w:val="1"/>
      <w:numFmt w:val="decimal"/>
      <w:lvlText w:val="%1.%2.%3.%4.%5.%6.%7.%8"/>
      <w:lvlJc w:val="left"/>
      <w:pPr>
        <w:tabs>
          <w:tab w:val="left" w:pos="4320"/>
        </w:tabs>
        <w:ind w:left="4320" w:hanging="1800"/>
      </w:pPr>
      <w:rPr>
        <w:rFonts w:hint="default"/>
      </w:rPr>
    </w:lvl>
    <w:lvl w:ilvl="8" w:tentative="0">
      <w:start w:val="1"/>
      <w:numFmt w:val="decimal"/>
      <w:lvlText w:val="%1.%2.%3.%4.%5.%6.%7.%8.%9"/>
      <w:lvlJc w:val="left"/>
      <w:pPr>
        <w:tabs>
          <w:tab w:val="left" w:pos="5040"/>
        </w:tabs>
        <w:ind w:left="5040" w:hanging="2160"/>
      </w:pPr>
      <w:rPr>
        <w:rFonts w:hint="default"/>
      </w:rPr>
    </w:lvl>
  </w:abstractNum>
  <w:abstractNum w:abstractNumId="42">
    <w:nsid w:val="421725A3"/>
    <w:multiLevelType w:val="multilevel"/>
    <w:tmpl w:val="421725A3"/>
    <w:lvl w:ilvl="0" w:tentative="0">
      <w:start w:val="1"/>
      <w:numFmt w:val="decimal"/>
      <w:lvlText w:val="%1"/>
      <w:lvlJc w:val="left"/>
      <w:pPr>
        <w:tabs>
          <w:tab w:val="left" w:pos="390"/>
        </w:tabs>
        <w:ind w:left="390" w:hanging="390"/>
      </w:pPr>
      <w:rPr>
        <w:rFonts w:hint="default"/>
        <w:b/>
      </w:rPr>
    </w:lvl>
    <w:lvl w:ilvl="1" w:tentative="0">
      <w:start w:val="1"/>
      <w:numFmt w:val="decimal"/>
      <w:lvlText w:val="%1.%2"/>
      <w:lvlJc w:val="left"/>
      <w:pPr>
        <w:tabs>
          <w:tab w:val="left" w:pos="532"/>
        </w:tabs>
        <w:ind w:left="532" w:hanging="390"/>
      </w:pPr>
      <w:rPr>
        <w:rFonts w:hint="default" w:ascii="Verdana" w:hAnsi="Verdana"/>
        <w:b/>
        <w:sz w:val="18"/>
      </w:rPr>
    </w:lvl>
    <w:lvl w:ilvl="2" w:tentative="0">
      <w:start w:val="1"/>
      <w:numFmt w:val="decimal"/>
      <w:lvlText w:val="%1.%2.%3"/>
      <w:lvlJc w:val="left"/>
      <w:pPr>
        <w:tabs>
          <w:tab w:val="left" w:pos="720"/>
        </w:tabs>
        <w:ind w:left="720" w:hanging="720"/>
      </w:pPr>
      <w:rPr>
        <w:rFonts w:hint="default"/>
        <w:b/>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43">
    <w:nsid w:val="4E600E79"/>
    <w:multiLevelType w:val="multilevel"/>
    <w:tmpl w:val="4E600E79"/>
    <w:lvl w:ilvl="0" w:tentative="0">
      <w:start w:val="1"/>
      <w:numFmt w:val="lowerLetter"/>
      <w:lvlText w:val="%1)"/>
      <w:lvlJc w:val="left"/>
      <w:pPr>
        <w:tabs>
          <w:tab w:val="left" w:pos="957"/>
        </w:tabs>
        <w:ind w:left="957" w:hanging="360"/>
      </w:pPr>
      <w:rPr>
        <w:rFonts w:hint="default"/>
        <w:b/>
      </w:rPr>
    </w:lvl>
    <w:lvl w:ilvl="1" w:tentative="0">
      <w:start w:val="1"/>
      <w:numFmt w:val="lowerLetter"/>
      <w:lvlText w:val="%2."/>
      <w:lvlJc w:val="left"/>
      <w:pPr>
        <w:tabs>
          <w:tab w:val="left" w:pos="1677"/>
        </w:tabs>
        <w:ind w:left="1677" w:hanging="360"/>
      </w:pPr>
    </w:lvl>
    <w:lvl w:ilvl="2" w:tentative="0">
      <w:start w:val="1"/>
      <w:numFmt w:val="lowerRoman"/>
      <w:lvlText w:val="%3."/>
      <w:lvlJc w:val="right"/>
      <w:pPr>
        <w:tabs>
          <w:tab w:val="left" w:pos="2397"/>
        </w:tabs>
        <w:ind w:left="2397" w:hanging="180"/>
      </w:pPr>
    </w:lvl>
    <w:lvl w:ilvl="3" w:tentative="0">
      <w:start w:val="1"/>
      <w:numFmt w:val="decimal"/>
      <w:lvlText w:val="%4."/>
      <w:lvlJc w:val="left"/>
      <w:pPr>
        <w:tabs>
          <w:tab w:val="left" w:pos="3117"/>
        </w:tabs>
        <w:ind w:left="3117" w:hanging="360"/>
      </w:pPr>
    </w:lvl>
    <w:lvl w:ilvl="4" w:tentative="0">
      <w:start w:val="1"/>
      <w:numFmt w:val="lowerLetter"/>
      <w:lvlText w:val="%5."/>
      <w:lvlJc w:val="left"/>
      <w:pPr>
        <w:tabs>
          <w:tab w:val="left" w:pos="3837"/>
        </w:tabs>
        <w:ind w:left="3837" w:hanging="360"/>
      </w:pPr>
    </w:lvl>
    <w:lvl w:ilvl="5" w:tentative="0">
      <w:start w:val="1"/>
      <w:numFmt w:val="lowerRoman"/>
      <w:lvlText w:val="%6."/>
      <w:lvlJc w:val="right"/>
      <w:pPr>
        <w:tabs>
          <w:tab w:val="left" w:pos="4557"/>
        </w:tabs>
        <w:ind w:left="4557" w:hanging="180"/>
      </w:pPr>
    </w:lvl>
    <w:lvl w:ilvl="6" w:tentative="0">
      <w:start w:val="1"/>
      <w:numFmt w:val="decimal"/>
      <w:lvlText w:val="%7."/>
      <w:lvlJc w:val="left"/>
      <w:pPr>
        <w:tabs>
          <w:tab w:val="left" w:pos="5277"/>
        </w:tabs>
        <w:ind w:left="5277" w:hanging="360"/>
      </w:pPr>
    </w:lvl>
    <w:lvl w:ilvl="7" w:tentative="0">
      <w:start w:val="1"/>
      <w:numFmt w:val="lowerLetter"/>
      <w:lvlText w:val="%8."/>
      <w:lvlJc w:val="left"/>
      <w:pPr>
        <w:tabs>
          <w:tab w:val="left" w:pos="5997"/>
        </w:tabs>
        <w:ind w:left="5997" w:hanging="360"/>
      </w:pPr>
    </w:lvl>
    <w:lvl w:ilvl="8" w:tentative="0">
      <w:start w:val="1"/>
      <w:numFmt w:val="lowerRoman"/>
      <w:lvlText w:val="%9."/>
      <w:lvlJc w:val="right"/>
      <w:pPr>
        <w:tabs>
          <w:tab w:val="left" w:pos="6717"/>
        </w:tabs>
        <w:ind w:left="6717" w:hanging="180"/>
      </w:pPr>
    </w:lvl>
  </w:abstractNum>
  <w:abstractNum w:abstractNumId="44">
    <w:nsid w:val="4FC27A1A"/>
    <w:multiLevelType w:val="multilevel"/>
    <w:tmpl w:val="4FC27A1A"/>
    <w:lvl w:ilvl="0" w:tentative="0">
      <w:start w:val="1"/>
      <w:numFmt w:val="lowerLetter"/>
      <w:lvlText w:val="%1)"/>
      <w:lvlJc w:val="left"/>
      <w:pPr>
        <w:ind w:left="1761" w:hanging="705"/>
      </w:pPr>
      <w:rPr>
        <w:rFonts w:hint="default"/>
      </w:rPr>
    </w:lvl>
    <w:lvl w:ilvl="1" w:tentative="0">
      <w:start w:val="1"/>
      <w:numFmt w:val="lowerLetter"/>
      <w:lvlText w:val="%2."/>
      <w:lvlJc w:val="left"/>
      <w:pPr>
        <w:ind w:left="2136" w:hanging="360"/>
      </w:pPr>
      <w:rPr>
        <w:rFonts w:hint="default"/>
      </w:rPr>
    </w:lvl>
    <w:lvl w:ilvl="2" w:tentative="0">
      <w:start w:val="1"/>
      <w:numFmt w:val="decimal"/>
      <w:lvlText w:val="%3."/>
      <w:lvlJc w:val="left"/>
      <w:pPr>
        <w:tabs>
          <w:tab w:val="left" w:pos="3036"/>
        </w:tabs>
        <w:ind w:left="3036" w:hanging="360"/>
      </w:pPr>
      <w:rPr>
        <w:rFonts w:hint="default"/>
        <w:b/>
      </w:rPr>
    </w:lvl>
    <w:lvl w:ilvl="3" w:tentative="0">
      <w:start w:val="1"/>
      <w:numFmt w:val="decimal"/>
      <w:lvlText w:val="16.%4"/>
      <w:lvlJc w:val="center"/>
      <w:pPr>
        <w:ind w:left="928" w:hanging="360"/>
      </w:pPr>
      <w:rPr>
        <w:rFonts w:hint="default"/>
      </w:rPr>
    </w:lvl>
    <w:lvl w:ilvl="4" w:tentative="0">
      <w:start w:val="1"/>
      <w:numFmt w:val="lowerLetter"/>
      <w:lvlText w:val="%5."/>
      <w:lvlJc w:val="left"/>
      <w:pPr>
        <w:ind w:left="4296" w:hanging="360"/>
      </w:pPr>
      <w:rPr>
        <w:rFonts w:hint="default"/>
      </w:rPr>
    </w:lvl>
    <w:lvl w:ilvl="5" w:tentative="0">
      <w:start w:val="1"/>
      <w:numFmt w:val="lowerRoman"/>
      <w:lvlText w:val="%6."/>
      <w:lvlJc w:val="right"/>
      <w:pPr>
        <w:ind w:left="5016" w:hanging="180"/>
      </w:pPr>
      <w:rPr>
        <w:rFonts w:hint="default"/>
      </w:rPr>
    </w:lvl>
    <w:lvl w:ilvl="6" w:tentative="0">
      <w:start w:val="1"/>
      <w:numFmt w:val="decimal"/>
      <w:lvlText w:val="%7."/>
      <w:lvlJc w:val="left"/>
      <w:pPr>
        <w:ind w:left="5736" w:hanging="360"/>
      </w:pPr>
      <w:rPr>
        <w:rFonts w:hint="default"/>
      </w:rPr>
    </w:lvl>
    <w:lvl w:ilvl="7" w:tentative="0">
      <w:start w:val="1"/>
      <w:numFmt w:val="lowerLetter"/>
      <w:lvlText w:val="%8."/>
      <w:lvlJc w:val="left"/>
      <w:pPr>
        <w:ind w:left="6456" w:hanging="360"/>
      </w:pPr>
      <w:rPr>
        <w:rFonts w:hint="default"/>
      </w:rPr>
    </w:lvl>
    <w:lvl w:ilvl="8" w:tentative="0">
      <w:start w:val="1"/>
      <w:numFmt w:val="lowerRoman"/>
      <w:lvlText w:val="%9."/>
      <w:lvlJc w:val="right"/>
      <w:pPr>
        <w:ind w:left="7176" w:hanging="180"/>
      </w:pPr>
      <w:rPr>
        <w:rFonts w:hint="default"/>
      </w:rPr>
    </w:lvl>
  </w:abstractNum>
  <w:abstractNum w:abstractNumId="45">
    <w:nsid w:val="5870195F"/>
    <w:multiLevelType w:val="singleLevel"/>
    <w:tmpl w:val="5870195F"/>
    <w:lvl w:ilvl="0" w:tentative="0">
      <w:start w:val="0"/>
      <w:numFmt w:val="decimal"/>
      <w:pStyle w:val="9"/>
      <w:lvlText w:val=""/>
      <w:lvlJc w:val="left"/>
    </w:lvl>
  </w:abstractNum>
  <w:abstractNum w:abstractNumId="46">
    <w:nsid w:val="59F37953"/>
    <w:multiLevelType w:val="multilevel"/>
    <w:tmpl w:val="59F37953"/>
    <w:lvl w:ilvl="0" w:tentative="0">
      <w:start w:val="1"/>
      <w:numFmt w:val="lowerLetter"/>
      <w:lvlText w:val="%1)"/>
      <w:lvlJc w:val="left"/>
      <w:pPr>
        <w:ind w:left="2345" w:hanging="360"/>
      </w:pPr>
      <w:rPr>
        <w:rFonts w:hint="default"/>
      </w:rPr>
    </w:lvl>
    <w:lvl w:ilvl="1" w:tentative="0">
      <w:start w:val="1"/>
      <w:numFmt w:val="lowerLetter"/>
      <w:lvlText w:val="%2."/>
      <w:lvlJc w:val="left"/>
      <w:pPr>
        <w:ind w:left="3065" w:hanging="360"/>
      </w:pPr>
    </w:lvl>
    <w:lvl w:ilvl="2" w:tentative="0">
      <w:start w:val="1"/>
      <w:numFmt w:val="lowerRoman"/>
      <w:lvlText w:val="%3."/>
      <w:lvlJc w:val="right"/>
      <w:pPr>
        <w:ind w:left="3785" w:hanging="180"/>
      </w:pPr>
    </w:lvl>
    <w:lvl w:ilvl="3" w:tentative="0">
      <w:start w:val="1"/>
      <w:numFmt w:val="decimal"/>
      <w:lvlText w:val="%4."/>
      <w:lvlJc w:val="left"/>
      <w:pPr>
        <w:ind w:left="4505" w:hanging="360"/>
      </w:pPr>
    </w:lvl>
    <w:lvl w:ilvl="4" w:tentative="0">
      <w:start w:val="1"/>
      <w:numFmt w:val="lowerLetter"/>
      <w:lvlText w:val="%5."/>
      <w:lvlJc w:val="left"/>
      <w:pPr>
        <w:ind w:left="5225" w:hanging="360"/>
      </w:pPr>
    </w:lvl>
    <w:lvl w:ilvl="5" w:tentative="0">
      <w:start w:val="1"/>
      <w:numFmt w:val="lowerRoman"/>
      <w:lvlText w:val="%6."/>
      <w:lvlJc w:val="right"/>
      <w:pPr>
        <w:ind w:left="5945" w:hanging="180"/>
      </w:pPr>
    </w:lvl>
    <w:lvl w:ilvl="6" w:tentative="0">
      <w:start w:val="1"/>
      <w:numFmt w:val="decimal"/>
      <w:lvlText w:val="%7."/>
      <w:lvlJc w:val="left"/>
      <w:pPr>
        <w:ind w:left="6665" w:hanging="360"/>
      </w:pPr>
    </w:lvl>
    <w:lvl w:ilvl="7" w:tentative="0">
      <w:start w:val="1"/>
      <w:numFmt w:val="lowerLetter"/>
      <w:lvlText w:val="%8."/>
      <w:lvlJc w:val="left"/>
      <w:pPr>
        <w:ind w:left="7385" w:hanging="360"/>
      </w:pPr>
    </w:lvl>
    <w:lvl w:ilvl="8" w:tentative="0">
      <w:start w:val="1"/>
      <w:numFmt w:val="lowerRoman"/>
      <w:lvlText w:val="%9."/>
      <w:lvlJc w:val="right"/>
      <w:pPr>
        <w:ind w:left="8105" w:hanging="180"/>
      </w:pPr>
    </w:lvl>
  </w:abstractNum>
  <w:abstractNum w:abstractNumId="47">
    <w:nsid w:val="5C656408"/>
    <w:multiLevelType w:val="multilevel"/>
    <w:tmpl w:val="5C656408"/>
    <w:lvl w:ilvl="0" w:tentative="0">
      <w:start w:val="1"/>
      <w:numFmt w:val="decimal"/>
      <w:pStyle w:val="2"/>
      <w:lvlText w:val="%1."/>
      <w:lvlJc w:val="left"/>
      <w:pPr>
        <w:tabs>
          <w:tab w:val="left" w:pos="360"/>
        </w:tabs>
        <w:ind w:left="360" w:hanging="360"/>
      </w:pPr>
      <w:rPr>
        <w:rFonts w:hint="default"/>
      </w:rPr>
    </w:lvl>
    <w:lvl w:ilvl="1" w:tentative="0">
      <w:start w:val="1"/>
      <w:numFmt w:val="decimal"/>
      <w:pStyle w:val="3"/>
      <w:lvlText w:val="15.%2."/>
      <w:lvlJc w:val="left"/>
      <w:pPr>
        <w:tabs>
          <w:tab w:val="left" w:pos="794"/>
        </w:tabs>
        <w:ind w:left="1361" w:hanging="1077"/>
      </w:pPr>
      <w:rPr>
        <w:rFonts w:hint="default"/>
      </w:rPr>
    </w:lvl>
    <w:lvl w:ilvl="2" w:tentative="0">
      <w:start w:val="1"/>
      <w:numFmt w:val="decimal"/>
      <w:pStyle w:val="4"/>
      <w:lvlText w:val="%1.%2.%3."/>
      <w:lvlJc w:val="left"/>
      <w:pPr>
        <w:tabs>
          <w:tab w:val="left" w:pos="1224"/>
        </w:tabs>
        <w:ind w:left="1224" w:hanging="504"/>
      </w:pPr>
      <w:rPr>
        <w:rFonts w:hint="default"/>
      </w:rPr>
    </w:lvl>
    <w:lvl w:ilvl="3" w:tentative="0">
      <w:start w:val="1"/>
      <w:numFmt w:val="decimal"/>
      <w:lvlText w:val="%1.%2.%3.%4."/>
      <w:lvlJc w:val="left"/>
      <w:pPr>
        <w:tabs>
          <w:tab w:val="left" w:pos="1728"/>
        </w:tabs>
        <w:ind w:left="1728" w:hanging="648"/>
      </w:pPr>
      <w:rPr>
        <w:rFonts w:hint="default"/>
      </w:rPr>
    </w:lvl>
    <w:lvl w:ilvl="4" w:tentative="0">
      <w:start w:val="1"/>
      <w:numFmt w:val="decimal"/>
      <w:lvlText w:val="%1.%2.%3.%4.%5."/>
      <w:lvlJc w:val="left"/>
      <w:pPr>
        <w:tabs>
          <w:tab w:val="left" w:pos="2232"/>
        </w:tabs>
        <w:ind w:left="2232" w:hanging="792"/>
      </w:pPr>
      <w:rPr>
        <w:rFonts w:hint="default"/>
      </w:rPr>
    </w:lvl>
    <w:lvl w:ilvl="5" w:tentative="0">
      <w:start w:val="1"/>
      <w:numFmt w:val="decimal"/>
      <w:lvlText w:val="%1.%2.%3.%4.%5.%6."/>
      <w:lvlJc w:val="left"/>
      <w:pPr>
        <w:tabs>
          <w:tab w:val="left" w:pos="2736"/>
        </w:tabs>
        <w:ind w:left="2736" w:hanging="936"/>
      </w:pPr>
      <w:rPr>
        <w:rFonts w:hint="default"/>
      </w:rPr>
    </w:lvl>
    <w:lvl w:ilvl="6" w:tentative="0">
      <w:start w:val="1"/>
      <w:numFmt w:val="decimal"/>
      <w:lvlText w:val="%1.%2.%3.%4.%5.%6.%7."/>
      <w:lvlJc w:val="left"/>
      <w:pPr>
        <w:tabs>
          <w:tab w:val="left" w:pos="3240"/>
        </w:tabs>
        <w:ind w:left="3240" w:hanging="1080"/>
      </w:pPr>
      <w:rPr>
        <w:rFonts w:hint="default"/>
      </w:rPr>
    </w:lvl>
    <w:lvl w:ilvl="7" w:tentative="0">
      <w:start w:val="1"/>
      <w:numFmt w:val="decimal"/>
      <w:lvlText w:val="%1.%2.%3.%4.%5.%6.%7.%8."/>
      <w:lvlJc w:val="left"/>
      <w:pPr>
        <w:tabs>
          <w:tab w:val="left" w:pos="3744"/>
        </w:tabs>
        <w:ind w:left="3744" w:hanging="1224"/>
      </w:pPr>
      <w:rPr>
        <w:rFonts w:hint="default"/>
      </w:rPr>
    </w:lvl>
    <w:lvl w:ilvl="8" w:tentative="0">
      <w:start w:val="1"/>
      <w:numFmt w:val="decimal"/>
      <w:lvlText w:val="%1.%2.%3.%4.%5.%6.%7.%8.%9."/>
      <w:lvlJc w:val="left"/>
      <w:pPr>
        <w:tabs>
          <w:tab w:val="left" w:pos="4320"/>
        </w:tabs>
        <w:ind w:left="4320" w:hanging="1440"/>
      </w:pPr>
      <w:rPr>
        <w:rFonts w:hint="default"/>
      </w:rPr>
    </w:lvl>
  </w:abstractNum>
  <w:abstractNum w:abstractNumId="48">
    <w:nsid w:val="5FA34535"/>
    <w:multiLevelType w:val="multilevel"/>
    <w:tmpl w:val="5FA34535"/>
    <w:lvl w:ilvl="0" w:tentative="0">
      <w:start w:val="1"/>
      <w:numFmt w:val="lowerLetter"/>
      <w:lvlText w:val="%1)"/>
      <w:lvlJc w:val="left"/>
      <w:pPr>
        <w:ind w:left="1996" w:hanging="360"/>
      </w:pPr>
    </w:lvl>
    <w:lvl w:ilvl="1" w:tentative="0">
      <w:start w:val="1"/>
      <w:numFmt w:val="lowerLetter"/>
      <w:lvlText w:val="%2."/>
      <w:lvlJc w:val="left"/>
      <w:pPr>
        <w:ind w:left="2716" w:hanging="360"/>
      </w:pPr>
    </w:lvl>
    <w:lvl w:ilvl="2" w:tentative="0">
      <w:start w:val="1"/>
      <w:numFmt w:val="lowerRoman"/>
      <w:lvlText w:val="%3."/>
      <w:lvlJc w:val="right"/>
      <w:pPr>
        <w:ind w:left="3436" w:hanging="180"/>
      </w:pPr>
    </w:lvl>
    <w:lvl w:ilvl="3" w:tentative="0">
      <w:start w:val="1"/>
      <w:numFmt w:val="decimal"/>
      <w:lvlText w:val="%4."/>
      <w:lvlJc w:val="left"/>
      <w:pPr>
        <w:ind w:left="4156" w:hanging="360"/>
      </w:pPr>
    </w:lvl>
    <w:lvl w:ilvl="4" w:tentative="0">
      <w:start w:val="1"/>
      <w:numFmt w:val="lowerLetter"/>
      <w:lvlText w:val="%5."/>
      <w:lvlJc w:val="left"/>
      <w:pPr>
        <w:ind w:left="4876" w:hanging="360"/>
      </w:pPr>
    </w:lvl>
    <w:lvl w:ilvl="5" w:tentative="0">
      <w:start w:val="1"/>
      <w:numFmt w:val="lowerRoman"/>
      <w:lvlText w:val="%6."/>
      <w:lvlJc w:val="right"/>
      <w:pPr>
        <w:ind w:left="5596" w:hanging="180"/>
      </w:pPr>
    </w:lvl>
    <w:lvl w:ilvl="6" w:tentative="0">
      <w:start w:val="1"/>
      <w:numFmt w:val="decimal"/>
      <w:lvlText w:val="%7."/>
      <w:lvlJc w:val="left"/>
      <w:pPr>
        <w:ind w:left="6316" w:hanging="360"/>
      </w:pPr>
    </w:lvl>
    <w:lvl w:ilvl="7" w:tentative="0">
      <w:start w:val="1"/>
      <w:numFmt w:val="lowerLetter"/>
      <w:lvlText w:val="%8."/>
      <w:lvlJc w:val="left"/>
      <w:pPr>
        <w:ind w:left="7036" w:hanging="360"/>
      </w:pPr>
    </w:lvl>
    <w:lvl w:ilvl="8" w:tentative="0">
      <w:start w:val="1"/>
      <w:numFmt w:val="lowerRoman"/>
      <w:lvlText w:val="%9."/>
      <w:lvlJc w:val="right"/>
      <w:pPr>
        <w:ind w:left="7756" w:hanging="180"/>
      </w:pPr>
    </w:lvl>
  </w:abstractNum>
  <w:abstractNum w:abstractNumId="49">
    <w:nsid w:val="69FC4828"/>
    <w:multiLevelType w:val="multilevel"/>
    <w:tmpl w:val="69FC4828"/>
    <w:lvl w:ilvl="0" w:tentative="0">
      <w:start w:val="1"/>
      <w:numFmt w:val="lowerLetter"/>
      <w:lvlText w:val="%1)"/>
      <w:lvlJc w:val="left"/>
      <w:pPr>
        <w:tabs>
          <w:tab w:val="left" w:pos="1440"/>
        </w:tabs>
        <w:ind w:left="1440" w:hanging="360"/>
      </w:pPr>
      <w:rPr>
        <w:rFonts w:hint="default"/>
        <w:b w:val="0"/>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50">
    <w:nsid w:val="6CC169F6"/>
    <w:multiLevelType w:val="multilevel"/>
    <w:tmpl w:val="6CC169F6"/>
    <w:lvl w:ilvl="0" w:tentative="0">
      <w:start w:val="1"/>
      <w:numFmt w:val="decimal"/>
      <w:lvlText w:val="%1."/>
      <w:lvlJc w:val="left"/>
      <w:pPr>
        <w:tabs>
          <w:tab w:val="left" w:pos="357"/>
        </w:tabs>
        <w:ind w:left="340" w:hanging="340"/>
      </w:pPr>
      <w:rPr>
        <w:rFonts w:hint="default"/>
        <w:b/>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51">
    <w:nsid w:val="6F560E40"/>
    <w:multiLevelType w:val="multilevel"/>
    <w:tmpl w:val="6F560E40"/>
    <w:lvl w:ilvl="0" w:tentative="0">
      <w:start w:val="1"/>
      <w:numFmt w:val="lowerLetter"/>
      <w:lvlText w:val="%1)"/>
      <w:lvlJc w:val="left"/>
      <w:pPr>
        <w:ind w:left="1068" w:hanging="360"/>
      </w:pPr>
    </w:lvl>
    <w:lvl w:ilvl="1" w:tentative="0">
      <w:start w:val="1"/>
      <w:numFmt w:val="lowerLetter"/>
      <w:lvlText w:val="%2."/>
      <w:lvlJc w:val="left"/>
      <w:pPr>
        <w:ind w:left="1788" w:hanging="360"/>
      </w:pPr>
    </w:lvl>
    <w:lvl w:ilvl="2" w:tentative="0">
      <w:start w:val="1"/>
      <w:numFmt w:val="lowerRoman"/>
      <w:lvlText w:val="%3."/>
      <w:lvlJc w:val="right"/>
      <w:pPr>
        <w:ind w:left="2508" w:hanging="180"/>
      </w:pPr>
    </w:lvl>
    <w:lvl w:ilvl="3" w:tentative="0">
      <w:start w:val="1"/>
      <w:numFmt w:val="decimal"/>
      <w:lvlText w:val="%4."/>
      <w:lvlJc w:val="left"/>
      <w:pPr>
        <w:ind w:left="3228" w:hanging="360"/>
      </w:pPr>
    </w:lvl>
    <w:lvl w:ilvl="4" w:tentative="0">
      <w:start w:val="1"/>
      <w:numFmt w:val="lowerLetter"/>
      <w:lvlText w:val="%5."/>
      <w:lvlJc w:val="left"/>
      <w:pPr>
        <w:ind w:left="3948" w:hanging="360"/>
      </w:pPr>
    </w:lvl>
    <w:lvl w:ilvl="5" w:tentative="0">
      <w:start w:val="1"/>
      <w:numFmt w:val="lowerRoman"/>
      <w:lvlText w:val="%6."/>
      <w:lvlJc w:val="right"/>
      <w:pPr>
        <w:ind w:left="4668" w:hanging="180"/>
      </w:pPr>
    </w:lvl>
    <w:lvl w:ilvl="6" w:tentative="0">
      <w:start w:val="1"/>
      <w:numFmt w:val="decimal"/>
      <w:lvlText w:val="%7."/>
      <w:lvlJc w:val="left"/>
      <w:pPr>
        <w:ind w:left="5388" w:hanging="360"/>
      </w:pPr>
    </w:lvl>
    <w:lvl w:ilvl="7" w:tentative="0">
      <w:start w:val="1"/>
      <w:numFmt w:val="lowerLetter"/>
      <w:lvlText w:val="%8."/>
      <w:lvlJc w:val="left"/>
      <w:pPr>
        <w:ind w:left="6108" w:hanging="360"/>
      </w:pPr>
    </w:lvl>
    <w:lvl w:ilvl="8" w:tentative="0">
      <w:start w:val="1"/>
      <w:numFmt w:val="lowerRoman"/>
      <w:lvlText w:val="%9."/>
      <w:lvlJc w:val="right"/>
      <w:pPr>
        <w:ind w:left="6828" w:hanging="180"/>
      </w:pPr>
    </w:lvl>
  </w:abstractNum>
  <w:num w:numId="1">
    <w:abstractNumId w:val="47"/>
  </w:num>
  <w:num w:numId="2">
    <w:abstractNumId w:val="30"/>
  </w:num>
  <w:num w:numId="3">
    <w:abstractNumId w:val="40"/>
  </w:num>
  <w:num w:numId="4">
    <w:abstractNumId w:val="29"/>
  </w:num>
  <w:num w:numId="5">
    <w:abstractNumId w:val="45"/>
  </w:num>
  <w:num w:numId="6">
    <w:abstractNumId w:val="31"/>
  </w:num>
  <w:num w:numId="7">
    <w:abstractNumId w:val="23"/>
  </w:num>
  <w:num w:numId="8">
    <w:abstractNumId w:val="42"/>
  </w:num>
  <w:num w:numId="9">
    <w:abstractNumId w:val="43"/>
  </w:num>
  <w:num w:numId="10">
    <w:abstractNumId w:val="39"/>
  </w:num>
  <w:num w:numId="11">
    <w:abstractNumId w:val="48"/>
  </w:num>
  <w:num w:numId="12">
    <w:abstractNumId w:val="51"/>
  </w:num>
  <w:num w:numId="13">
    <w:abstractNumId w:val="26"/>
  </w:num>
  <w:num w:numId="14">
    <w:abstractNumId w:val="38"/>
  </w:num>
  <w:num w:numId="15">
    <w:abstractNumId w:val="32"/>
  </w:num>
  <w:num w:numId="16">
    <w:abstractNumId w:val="46"/>
  </w:num>
  <w:num w:numId="17">
    <w:abstractNumId w:val="34"/>
  </w:num>
  <w:num w:numId="18">
    <w:abstractNumId w:val="25"/>
  </w:num>
  <w:num w:numId="19">
    <w:abstractNumId w:val="41"/>
  </w:num>
  <w:num w:numId="20">
    <w:abstractNumId w:val="49"/>
  </w:num>
  <w:num w:numId="21">
    <w:abstractNumId w:val="24"/>
  </w:num>
  <w:num w:numId="22">
    <w:abstractNumId w:val="22"/>
  </w:num>
  <w:num w:numId="23">
    <w:abstractNumId w:val="27"/>
  </w:num>
  <w:num w:numId="24">
    <w:abstractNumId w:val="44"/>
  </w:num>
  <w:num w:numId="25">
    <w:abstractNumId w:val="36"/>
  </w:num>
  <w:num w:numId="26">
    <w:abstractNumId w:val="33"/>
  </w:num>
  <w:num w:numId="27">
    <w:abstractNumId w:val="0"/>
  </w:num>
  <w:num w:numId="28">
    <w:abstractNumId w:val="37"/>
  </w:num>
  <w:num w:numId="29">
    <w:abstractNumId w:val="3"/>
  </w:num>
  <w:num w:numId="30">
    <w:abstractNumId w:val="2"/>
  </w:num>
  <w:num w:numId="31">
    <w:abstractNumId w:val="35"/>
  </w:num>
  <w:num w:numId="32">
    <w:abstractNumId w:val="28"/>
  </w:num>
  <w:num w:numId="33">
    <w:abstractNumId w:val="1"/>
  </w:num>
  <w:num w:numId="34">
    <w:abstractNumId w:val="50"/>
  </w:num>
  <w:num w:numId="35">
    <w:abstractNumId w:val="6"/>
  </w:num>
  <w:num w:numId="36">
    <w:abstractNumId w:val="4"/>
  </w:num>
  <w:num w:numId="37">
    <w:abstractNumId w:val="14"/>
  </w:num>
  <w:num w:numId="38">
    <w:abstractNumId w:val="7"/>
  </w:num>
  <w:num w:numId="39">
    <w:abstractNumId w:val="8"/>
  </w:num>
  <w:num w:numId="40">
    <w:abstractNumId w:val="9"/>
  </w:num>
  <w:num w:numId="41">
    <w:abstractNumId w:val="10"/>
  </w:num>
  <w:num w:numId="42">
    <w:abstractNumId w:val="12"/>
  </w:num>
  <w:num w:numId="43">
    <w:abstractNumId w:val="11"/>
  </w:num>
  <w:num w:numId="44">
    <w:abstractNumId w:val="13"/>
  </w:num>
  <w:num w:numId="45">
    <w:abstractNumId w:val="20"/>
  </w:num>
  <w:num w:numId="46">
    <w:abstractNumId w:val="21"/>
  </w:num>
  <w:num w:numId="47">
    <w:abstractNumId w:val="15"/>
  </w:num>
  <w:num w:numId="48">
    <w:abstractNumId w:val="16"/>
  </w:num>
  <w:num w:numId="49">
    <w:abstractNumId w:val="17"/>
  </w:num>
  <w:num w:numId="50">
    <w:abstractNumId w:val="18"/>
  </w:num>
  <w:num w:numId="51">
    <w:abstractNumId w:val="19"/>
  </w:num>
  <w:num w:numId="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09"/>
  <w:hyphenationZone w:val="425"/>
  <w:drawingGridHorizontalSpacing w:val="80"/>
  <w:displayHorizontalDrawingGridEvery w:val="2"/>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D99"/>
    <w:rsid w:val="000029F5"/>
    <w:rsid w:val="00002B6B"/>
    <w:rsid w:val="00002D2C"/>
    <w:rsid w:val="000043B6"/>
    <w:rsid w:val="00007591"/>
    <w:rsid w:val="0001001F"/>
    <w:rsid w:val="000102BF"/>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512"/>
    <w:rsid w:val="000266A5"/>
    <w:rsid w:val="00032408"/>
    <w:rsid w:val="00032B3E"/>
    <w:rsid w:val="00033AC4"/>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A17"/>
    <w:rsid w:val="0008420A"/>
    <w:rsid w:val="000847BB"/>
    <w:rsid w:val="0008582F"/>
    <w:rsid w:val="00086C2E"/>
    <w:rsid w:val="000879E4"/>
    <w:rsid w:val="00087E17"/>
    <w:rsid w:val="00092821"/>
    <w:rsid w:val="000930C7"/>
    <w:rsid w:val="00095885"/>
    <w:rsid w:val="000963C3"/>
    <w:rsid w:val="00097103"/>
    <w:rsid w:val="000A1416"/>
    <w:rsid w:val="000A2951"/>
    <w:rsid w:val="000A53B4"/>
    <w:rsid w:val="000A7AA7"/>
    <w:rsid w:val="000B1F82"/>
    <w:rsid w:val="000B2A65"/>
    <w:rsid w:val="000B5ECA"/>
    <w:rsid w:val="000B6253"/>
    <w:rsid w:val="000B6EE7"/>
    <w:rsid w:val="000B7A98"/>
    <w:rsid w:val="000C00BC"/>
    <w:rsid w:val="000C04C3"/>
    <w:rsid w:val="000C2172"/>
    <w:rsid w:val="000C22D4"/>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DC8"/>
    <w:rsid w:val="0012331E"/>
    <w:rsid w:val="00124EB8"/>
    <w:rsid w:val="001302F7"/>
    <w:rsid w:val="0013473E"/>
    <w:rsid w:val="00134AB7"/>
    <w:rsid w:val="001377B2"/>
    <w:rsid w:val="001377D4"/>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298A"/>
    <w:rsid w:val="001F357B"/>
    <w:rsid w:val="00201A24"/>
    <w:rsid w:val="00202149"/>
    <w:rsid w:val="002023BB"/>
    <w:rsid w:val="00202812"/>
    <w:rsid w:val="0020284D"/>
    <w:rsid w:val="00202A71"/>
    <w:rsid w:val="00211A74"/>
    <w:rsid w:val="00212A0A"/>
    <w:rsid w:val="00214248"/>
    <w:rsid w:val="002159B2"/>
    <w:rsid w:val="0021767A"/>
    <w:rsid w:val="00220F24"/>
    <w:rsid w:val="00222180"/>
    <w:rsid w:val="00223017"/>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B9"/>
    <w:rsid w:val="002537CE"/>
    <w:rsid w:val="0025438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77C51"/>
    <w:rsid w:val="00280FE4"/>
    <w:rsid w:val="00282678"/>
    <w:rsid w:val="0028361D"/>
    <w:rsid w:val="002837F3"/>
    <w:rsid w:val="00285D81"/>
    <w:rsid w:val="00286098"/>
    <w:rsid w:val="00286AC7"/>
    <w:rsid w:val="0028705A"/>
    <w:rsid w:val="00287BD7"/>
    <w:rsid w:val="002918CB"/>
    <w:rsid w:val="00291BC9"/>
    <w:rsid w:val="00291DA3"/>
    <w:rsid w:val="00292221"/>
    <w:rsid w:val="0029387B"/>
    <w:rsid w:val="002953B8"/>
    <w:rsid w:val="0029674A"/>
    <w:rsid w:val="002A1643"/>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0EEC"/>
    <w:rsid w:val="002C22F6"/>
    <w:rsid w:val="002C34DC"/>
    <w:rsid w:val="002C455F"/>
    <w:rsid w:val="002C7FA7"/>
    <w:rsid w:val="002D0632"/>
    <w:rsid w:val="002D07D2"/>
    <w:rsid w:val="002D209A"/>
    <w:rsid w:val="002D3130"/>
    <w:rsid w:val="002D65E5"/>
    <w:rsid w:val="002E1102"/>
    <w:rsid w:val="002E37A2"/>
    <w:rsid w:val="002E5AD4"/>
    <w:rsid w:val="002E5EB3"/>
    <w:rsid w:val="002E64EB"/>
    <w:rsid w:val="002E767D"/>
    <w:rsid w:val="002F053C"/>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6582"/>
    <w:rsid w:val="003475EB"/>
    <w:rsid w:val="00353AD0"/>
    <w:rsid w:val="0035574D"/>
    <w:rsid w:val="0036127F"/>
    <w:rsid w:val="0036335E"/>
    <w:rsid w:val="00365C5A"/>
    <w:rsid w:val="00365F20"/>
    <w:rsid w:val="003676B6"/>
    <w:rsid w:val="003679BA"/>
    <w:rsid w:val="003708E4"/>
    <w:rsid w:val="00371297"/>
    <w:rsid w:val="003733A8"/>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A7F05"/>
    <w:rsid w:val="003B0865"/>
    <w:rsid w:val="003B21F9"/>
    <w:rsid w:val="003B2414"/>
    <w:rsid w:val="003B3B9D"/>
    <w:rsid w:val="003B42D5"/>
    <w:rsid w:val="003B4DD2"/>
    <w:rsid w:val="003B61DA"/>
    <w:rsid w:val="003B675F"/>
    <w:rsid w:val="003B6DA5"/>
    <w:rsid w:val="003B7C24"/>
    <w:rsid w:val="003C0001"/>
    <w:rsid w:val="003C15C5"/>
    <w:rsid w:val="003C37BF"/>
    <w:rsid w:val="003C3CC5"/>
    <w:rsid w:val="003C4025"/>
    <w:rsid w:val="003C4319"/>
    <w:rsid w:val="003C43EC"/>
    <w:rsid w:val="003C5836"/>
    <w:rsid w:val="003C6817"/>
    <w:rsid w:val="003C6BA5"/>
    <w:rsid w:val="003D0280"/>
    <w:rsid w:val="003D0298"/>
    <w:rsid w:val="003D1F72"/>
    <w:rsid w:val="003D34A3"/>
    <w:rsid w:val="003D3FFC"/>
    <w:rsid w:val="003D4183"/>
    <w:rsid w:val="003D4426"/>
    <w:rsid w:val="003D7F79"/>
    <w:rsid w:val="003E0846"/>
    <w:rsid w:val="003E0A9E"/>
    <w:rsid w:val="003E325D"/>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1713E"/>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4AC7"/>
    <w:rsid w:val="00436CBC"/>
    <w:rsid w:val="00436D0A"/>
    <w:rsid w:val="00437B49"/>
    <w:rsid w:val="00437F01"/>
    <w:rsid w:val="00441BD6"/>
    <w:rsid w:val="004445CA"/>
    <w:rsid w:val="004460C6"/>
    <w:rsid w:val="00446CFE"/>
    <w:rsid w:val="00454CE9"/>
    <w:rsid w:val="00455237"/>
    <w:rsid w:val="0045593E"/>
    <w:rsid w:val="00456437"/>
    <w:rsid w:val="004571AF"/>
    <w:rsid w:val="004611D9"/>
    <w:rsid w:val="00462D3E"/>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196D"/>
    <w:rsid w:val="00542073"/>
    <w:rsid w:val="00542711"/>
    <w:rsid w:val="00544571"/>
    <w:rsid w:val="00544883"/>
    <w:rsid w:val="00545C94"/>
    <w:rsid w:val="00546691"/>
    <w:rsid w:val="0055333F"/>
    <w:rsid w:val="00553AA0"/>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2CF6"/>
    <w:rsid w:val="005A345E"/>
    <w:rsid w:val="005A4959"/>
    <w:rsid w:val="005A49AF"/>
    <w:rsid w:val="005A5BB6"/>
    <w:rsid w:val="005A63D4"/>
    <w:rsid w:val="005A664F"/>
    <w:rsid w:val="005A66AB"/>
    <w:rsid w:val="005A705F"/>
    <w:rsid w:val="005A7E26"/>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B4F"/>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2357"/>
    <w:rsid w:val="005E2CCA"/>
    <w:rsid w:val="005E3073"/>
    <w:rsid w:val="005E4DD1"/>
    <w:rsid w:val="005E5759"/>
    <w:rsid w:val="005E6044"/>
    <w:rsid w:val="005E62F8"/>
    <w:rsid w:val="005E6D5A"/>
    <w:rsid w:val="005E7428"/>
    <w:rsid w:val="005F0E6A"/>
    <w:rsid w:val="005F3973"/>
    <w:rsid w:val="005F4A0A"/>
    <w:rsid w:val="005F62D7"/>
    <w:rsid w:val="005F67FC"/>
    <w:rsid w:val="0060300D"/>
    <w:rsid w:val="00603E22"/>
    <w:rsid w:val="00604550"/>
    <w:rsid w:val="00607337"/>
    <w:rsid w:val="006121B7"/>
    <w:rsid w:val="00612614"/>
    <w:rsid w:val="0061306D"/>
    <w:rsid w:val="0061507A"/>
    <w:rsid w:val="00615DE6"/>
    <w:rsid w:val="00616EEA"/>
    <w:rsid w:val="006172C8"/>
    <w:rsid w:val="00620E20"/>
    <w:rsid w:val="00621016"/>
    <w:rsid w:val="00623C0F"/>
    <w:rsid w:val="006253D6"/>
    <w:rsid w:val="00627478"/>
    <w:rsid w:val="00630560"/>
    <w:rsid w:val="00631E70"/>
    <w:rsid w:val="00631F3B"/>
    <w:rsid w:val="0063228F"/>
    <w:rsid w:val="0063309E"/>
    <w:rsid w:val="006346CE"/>
    <w:rsid w:val="00634F10"/>
    <w:rsid w:val="006368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4AF5"/>
    <w:rsid w:val="006673ED"/>
    <w:rsid w:val="00670C09"/>
    <w:rsid w:val="00671198"/>
    <w:rsid w:val="00671AA7"/>
    <w:rsid w:val="00674AB2"/>
    <w:rsid w:val="006768BD"/>
    <w:rsid w:val="006770EE"/>
    <w:rsid w:val="00680750"/>
    <w:rsid w:val="0068254B"/>
    <w:rsid w:val="00682B30"/>
    <w:rsid w:val="00684477"/>
    <w:rsid w:val="0068581B"/>
    <w:rsid w:val="00687623"/>
    <w:rsid w:val="00690232"/>
    <w:rsid w:val="0069056D"/>
    <w:rsid w:val="0069190C"/>
    <w:rsid w:val="006922EE"/>
    <w:rsid w:val="006931C2"/>
    <w:rsid w:val="006948A6"/>
    <w:rsid w:val="00695FCA"/>
    <w:rsid w:val="00696302"/>
    <w:rsid w:val="00696417"/>
    <w:rsid w:val="0069719F"/>
    <w:rsid w:val="006A176F"/>
    <w:rsid w:val="006A3787"/>
    <w:rsid w:val="006A46CD"/>
    <w:rsid w:val="006A7BAB"/>
    <w:rsid w:val="006B061B"/>
    <w:rsid w:val="006B0646"/>
    <w:rsid w:val="006B085E"/>
    <w:rsid w:val="006B15C2"/>
    <w:rsid w:val="006B56E4"/>
    <w:rsid w:val="006C01AE"/>
    <w:rsid w:val="006C3D8F"/>
    <w:rsid w:val="006C3E5F"/>
    <w:rsid w:val="006C3FC5"/>
    <w:rsid w:val="006C5B50"/>
    <w:rsid w:val="006C5E4E"/>
    <w:rsid w:val="006C6310"/>
    <w:rsid w:val="006C70E4"/>
    <w:rsid w:val="006C7328"/>
    <w:rsid w:val="006D3BE3"/>
    <w:rsid w:val="006D3C67"/>
    <w:rsid w:val="006D3F03"/>
    <w:rsid w:val="006D47C5"/>
    <w:rsid w:val="006D5C8B"/>
    <w:rsid w:val="006E03E7"/>
    <w:rsid w:val="006E19A7"/>
    <w:rsid w:val="006E381A"/>
    <w:rsid w:val="006E3D35"/>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074CD"/>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E7B"/>
    <w:rsid w:val="00743975"/>
    <w:rsid w:val="007461CD"/>
    <w:rsid w:val="007464B7"/>
    <w:rsid w:val="007466F5"/>
    <w:rsid w:val="00746EC3"/>
    <w:rsid w:val="007479C5"/>
    <w:rsid w:val="00751330"/>
    <w:rsid w:val="00752C87"/>
    <w:rsid w:val="007530EC"/>
    <w:rsid w:val="00753655"/>
    <w:rsid w:val="007562DC"/>
    <w:rsid w:val="00756E74"/>
    <w:rsid w:val="007578AA"/>
    <w:rsid w:val="007612D2"/>
    <w:rsid w:val="007626BB"/>
    <w:rsid w:val="00763132"/>
    <w:rsid w:val="00763176"/>
    <w:rsid w:val="00764561"/>
    <w:rsid w:val="0076692B"/>
    <w:rsid w:val="007675D1"/>
    <w:rsid w:val="00771FDE"/>
    <w:rsid w:val="00772B30"/>
    <w:rsid w:val="00775230"/>
    <w:rsid w:val="00780BA7"/>
    <w:rsid w:val="00780C42"/>
    <w:rsid w:val="00782A7E"/>
    <w:rsid w:val="007837A3"/>
    <w:rsid w:val="0078419C"/>
    <w:rsid w:val="00784C20"/>
    <w:rsid w:val="007867A3"/>
    <w:rsid w:val="00790D76"/>
    <w:rsid w:val="00792D54"/>
    <w:rsid w:val="0079481D"/>
    <w:rsid w:val="007955A4"/>
    <w:rsid w:val="007959A3"/>
    <w:rsid w:val="007978DB"/>
    <w:rsid w:val="007A078A"/>
    <w:rsid w:val="007A2DD1"/>
    <w:rsid w:val="007A3629"/>
    <w:rsid w:val="007A3E4E"/>
    <w:rsid w:val="007A59AF"/>
    <w:rsid w:val="007A64F2"/>
    <w:rsid w:val="007B011B"/>
    <w:rsid w:val="007B0C6B"/>
    <w:rsid w:val="007B12DC"/>
    <w:rsid w:val="007B16A2"/>
    <w:rsid w:val="007B1B54"/>
    <w:rsid w:val="007B4279"/>
    <w:rsid w:val="007B454D"/>
    <w:rsid w:val="007B4566"/>
    <w:rsid w:val="007C046F"/>
    <w:rsid w:val="007C1A0C"/>
    <w:rsid w:val="007C31D1"/>
    <w:rsid w:val="007C3B98"/>
    <w:rsid w:val="007C459A"/>
    <w:rsid w:val="007C4641"/>
    <w:rsid w:val="007C6256"/>
    <w:rsid w:val="007C6A91"/>
    <w:rsid w:val="007C7F31"/>
    <w:rsid w:val="007D0C18"/>
    <w:rsid w:val="007D107C"/>
    <w:rsid w:val="007D1D7A"/>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198F"/>
    <w:rsid w:val="008227DF"/>
    <w:rsid w:val="00823693"/>
    <w:rsid w:val="00823798"/>
    <w:rsid w:val="008239B8"/>
    <w:rsid w:val="00823AF0"/>
    <w:rsid w:val="00825C7C"/>
    <w:rsid w:val="00826FEA"/>
    <w:rsid w:val="00827AF2"/>
    <w:rsid w:val="00830F32"/>
    <w:rsid w:val="00831EF4"/>
    <w:rsid w:val="00832A80"/>
    <w:rsid w:val="00833AD9"/>
    <w:rsid w:val="0083451C"/>
    <w:rsid w:val="0083607E"/>
    <w:rsid w:val="00837473"/>
    <w:rsid w:val="00837EF9"/>
    <w:rsid w:val="008426D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0B9"/>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A6177"/>
    <w:rsid w:val="008B2333"/>
    <w:rsid w:val="008B423A"/>
    <w:rsid w:val="008B4CA2"/>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E791D"/>
    <w:rsid w:val="008F05CE"/>
    <w:rsid w:val="008F063C"/>
    <w:rsid w:val="008F0CB8"/>
    <w:rsid w:val="008F3050"/>
    <w:rsid w:val="008F7C65"/>
    <w:rsid w:val="00900239"/>
    <w:rsid w:val="009004E0"/>
    <w:rsid w:val="009006D5"/>
    <w:rsid w:val="009033BA"/>
    <w:rsid w:val="00904089"/>
    <w:rsid w:val="0090416A"/>
    <w:rsid w:val="00907044"/>
    <w:rsid w:val="00907FA0"/>
    <w:rsid w:val="00910401"/>
    <w:rsid w:val="00912C8C"/>
    <w:rsid w:val="00913030"/>
    <w:rsid w:val="0091371D"/>
    <w:rsid w:val="00914043"/>
    <w:rsid w:val="00915B46"/>
    <w:rsid w:val="00915F2A"/>
    <w:rsid w:val="0091654D"/>
    <w:rsid w:val="0091709B"/>
    <w:rsid w:val="00917872"/>
    <w:rsid w:val="0092009B"/>
    <w:rsid w:val="009217B3"/>
    <w:rsid w:val="0092294C"/>
    <w:rsid w:val="00923B31"/>
    <w:rsid w:val="00927106"/>
    <w:rsid w:val="00931DB8"/>
    <w:rsid w:val="009325F8"/>
    <w:rsid w:val="009326B1"/>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670FD"/>
    <w:rsid w:val="00970B48"/>
    <w:rsid w:val="00971C50"/>
    <w:rsid w:val="00973F2B"/>
    <w:rsid w:val="00976367"/>
    <w:rsid w:val="009766F7"/>
    <w:rsid w:val="00982EB7"/>
    <w:rsid w:val="00985276"/>
    <w:rsid w:val="009865D5"/>
    <w:rsid w:val="009877B9"/>
    <w:rsid w:val="00987E19"/>
    <w:rsid w:val="00987F7F"/>
    <w:rsid w:val="009913BD"/>
    <w:rsid w:val="00992227"/>
    <w:rsid w:val="00992E3F"/>
    <w:rsid w:val="00993BFC"/>
    <w:rsid w:val="009A00DE"/>
    <w:rsid w:val="009A06AB"/>
    <w:rsid w:val="009A0F9C"/>
    <w:rsid w:val="009A137F"/>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5B64"/>
    <w:rsid w:val="009D6600"/>
    <w:rsid w:val="009D6EDD"/>
    <w:rsid w:val="009D7B82"/>
    <w:rsid w:val="009D7E1D"/>
    <w:rsid w:val="009E0229"/>
    <w:rsid w:val="009E36EF"/>
    <w:rsid w:val="009E3F64"/>
    <w:rsid w:val="009E474B"/>
    <w:rsid w:val="009E7E5F"/>
    <w:rsid w:val="009F0AA3"/>
    <w:rsid w:val="009F6FF2"/>
    <w:rsid w:val="009F70B3"/>
    <w:rsid w:val="009F76A5"/>
    <w:rsid w:val="00A001CE"/>
    <w:rsid w:val="00A007A7"/>
    <w:rsid w:val="00A017C1"/>
    <w:rsid w:val="00A01BF9"/>
    <w:rsid w:val="00A04422"/>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2648D"/>
    <w:rsid w:val="00A33979"/>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11F4"/>
    <w:rsid w:val="00A821D9"/>
    <w:rsid w:val="00A82580"/>
    <w:rsid w:val="00A83D93"/>
    <w:rsid w:val="00A85BD8"/>
    <w:rsid w:val="00A929A2"/>
    <w:rsid w:val="00A9307B"/>
    <w:rsid w:val="00A931F8"/>
    <w:rsid w:val="00A9370D"/>
    <w:rsid w:val="00A96229"/>
    <w:rsid w:val="00AA1C8C"/>
    <w:rsid w:val="00AA1DE7"/>
    <w:rsid w:val="00AA1E41"/>
    <w:rsid w:val="00AA22FE"/>
    <w:rsid w:val="00AA4C53"/>
    <w:rsid w:val="00AA61BC"/>
    <w:rsid w:val="00AA6562"/>
    <w:rsid w:val="00AA7A6C"/>
    <w:rsid w:val="00AA7BCE"/>
    <w:rsid w:val="00AB133C"/>
    <w:rsid w:val="00AB596C"/>
    <w:rsid w:val="00AB60E6"/>
    <w:rsid w:val="00AC2CE8"/>
    <w:rsid w:val="00AC37C3"/>
    <w:rsid w:val="00AC3A31"/>
    <w:rsid w:val="00AC3C54"/>
    <w:rsid w:val="00AC4669"/>
    <w:rsid w:val="00AD0A58"/>
    <w:rsid w:val="00AD0ED2"/>
    <w:rsid w:val="00AD11EE"/>
    <w:rsid w:val="00AD1F6A"/>
    <w:rsid w:val="00AD42E7"/>
    <w:rsid w:val="00AD4AF1"/>
    <w:rsid w:val="00AD5634"/>
    <w:rsid w:val="00AD6D64"/>
    <w:rsid w:val="00AD7CAD"/>
    <w:rsid w:val="00AE1168"/>
    <w:rsid w:val="00AE16EC"/>
    <w:rsid w:val="00AE2B18"/>
    <w:rsid w:val="00AE3CCE"/>
    <w:rsid w:val="00AE4D98"/>
    <w:rsid w:val="00AE4F0F"/>
    <w:rsid w:val="00AE608F"/>
    <w:rsid w:val="00AF201F"/>
    <w:rsid w:val="00AF2173"/>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4B9E"/>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2D43"/>
    <w:rsid w:val="00BD32B1"/>
    <w:rsid w:val="00BD4197"/>
    <w:rsid w:val="00BD47FE"/>
    <w:rsid w:val="00BD499F"/>
    <w:rsid w:val="00BD4D2F"/>
    <w:rsid w:val="00BD5151"/>
    <w:rsid w:val="00BD6D9B"/>
    <w:rsid w:val="00BD6F5A"/>
    <w:rsid w:val="00BE0054"/>
    <w:rsid w:val="00BE014F"/>
    <w:rsid w:val="00BE2479"/>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62E7"/>
    <w:rsid w:val="00C0714E"/>
    <w:rsid w:val="00C07657"/>
    <w:rsid w:val="00C10CAE"/>
    <w:rsid w:val="00C17F0C"/>
    <w:rsid w:val="00C21788"/>
    <w:rsid w:val="00C22343"/>
    <w:rsid w:val="00C223AC"/>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3D3"/>
    <w:rsid w:val="00C60866"/>
    <w:rsid w:val="00C633D7"/>
    <w:rsid w:val="00C639D6"/>
    <w:rsid w:val="00C63DCB"/>
    <w:rsid w:val="00C64637"/>
    <w:rsid w:val="00C712C0"/>
    <w:rsid w:val="00C713DA"/>
    <w:rsid w:val="00C72820"/>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3AB5"/>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444B"/>
    <w:rsid w:val="00CD4DC2"/>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3C4D"/>
    <w:rsid w:val="00D24266"/>
    <w:rsid w:val="00D25541"/>
    <w:rsid w:val="00D27797"/>
    <w:rsid w:val="00D30906"/>
    <w:rsid w:val="00D313E4"/>
    <w:rsid w:val="00D317B1"/>
    <w:rsid w:val="00D31A9E"/>
    <w:rsid w:val="00D33ECA"/>
    <w:rsid w:val="00D34409"/>
    <w:rsid w:val="00D344E7"/>
    <w:rsid w:val="00D43EB4"/>
    <w:rsid w:val="00D440D8"/>
    <w:rsid w:val="00D449C1"/>
    <w:rsid w:val="00D45B74"/>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52E1"/>
    <w:rsid w:val="00D95C7C"/>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2C59"/>
    <w:rsid w:val="00DC6039"/>
    <w:rsid w:val="00DC7048"/>
    <w:rsid w:val="00DC7FA4"/>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CCE"/>
    <w:rsid w:val="00DF1DE3"/>
    <w:rsid w:val="00DF270B"/>
    <w:rsid w:val="00DF39A6"/>
    <w:rsid w:val="00DF5BDC"/>
    <w:rsid w:val="00DF6673"/>
    <w:rsid w:val="00DF6BEB"/>
    <w:rsid w:val="00DF6F3D"/>
    <w:rsid w:val="00DF7AC4"/>
    <w:rsid w:val="00DF7BF4"/>
    <w:rsid w:val="00E00423"/>
    <w:rsid w:val="00E0080A"/>
    <w:rsid w:val="00E01F07"/>
    <w:rsid w:val="00E03FA5"/>
    <w:rsid w:val="00E0616E"/>
    <w:rsid w:val="00E066B9"/>
    <w:rsid w:val="00E06F89"/>
    <w:rsid w:val="00E10599"/>
    <w:rsid w:val="00E1059E"/>
    <w:rsid w:val="00E11147"/>
    <w:rsid w:val="00E11B69"/>
    <w:rsid w:val="00E12296"/>
    <w:rsid w:val="00E1237A"/>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00E"/>
    <w:rsid w:val="00E53F37"/>
    <w:rsid w:val="00E5505B"/>
    <w:rsid w:val="00E55452"/>
    <w:rsid w:val="00E564FE"/>
    <w:rsid w:val="00E57042"/>
    <w:rsid w:val="00E57130"/>
    <w:rsid w:val="00E575CE"/>
    <w:rsid w:val="00E6241F"/>
    <w:rsid w:val="00E65BF3"/>
    <w:rsid w:val="00E66694"/>
    <w:rsid w:val="00E66A32"/>
    <w:rsid w:val="00E70487"/>
    <w:rsid w:val="00E709BD"/>
    <w:rsid w:val="00E714BF"/>
    <w:rsid w:val="00E71EBA"/>
    <w:rsid w:val="00E73C38"/>
    <w:rsid w:val="00E74D7B"/>
    <w:rsid w:val="00E74DA7"/>
    <w:rsid w:val="00E771A2"/>
    <w:rsid w:val="00E77285"/>
    <w:rsid w:val="00E77AED"/>
    <w:rsid w:val="00E77BBC"/>
    <w:rsid w:val="00E80A87"/>
    <w:rsid w:val="00E823E9"/>
    <w:rsid w:val="00E83370"/>
    <w:rsid w:val="00E839AB"/>
    <w:rsid w:val="00E84473"/>
    <w:rsid w:val="00E85CBC"/>
    <w:rsid w:val="00E85D11"/>
    <w:rsid w:val="00E86114"/>
    <w:rsid w:val="00E8614F"/>
    <w:rsid w:val="00E8684D"/>
    <w:rsid w:val="00E86B79"/>
    <w:rsid w:val="00E876C5"/>
    <w:rsid w:val="00E9035F"/>
    <w:rsid w:val="00E93472"/>
    <w:rsid w:val="00E93CD8"/>
    <w:rsid w:val="00E93E2B"/>
    <w:rsid w:val="00E94C50"/>
    <w:rsid w:val="00E96334"/>
    <w:rsid w:val="00E96F81"/>
    <w:rsid w:val="00E97A46"/>
    <w:rsid w:val="00E97CA1"/>
    <w:rsid w:val="00EA1201"/>
    <w:rsid w:val="00EA1CD3"/>
    <w:rsid w:val="00EA35F0"/>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2F0"/>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764"/>
    <w:rsid w:val="00EF489A"/>
    <w:rsid w:val="00EF5DB3"/>
    <w:rsid w:val="00EF6D20"/>
    <w:rsid w:val="00EF6FCC"/>
    <w:rsid w:val="00EF7392"/>
    <w:rsid w:val="00EF7973"/>
    <w:rsid w:val="00F00CD3"/>
    <w:rsid w:val="00F03B1C"/>
    <w:rsid w:val="00F046AC"/>
    <w:rsid w:val="00F04B86"/>
    <w:rsid w:val="00F106FE"/>
    <w:rsid w:val="00F11AF6"/>
    <w:rsid w:val="00F1506D"/>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6AD"/>
    <w:rsid w:val="00F87B8E"/>
    <w:rsid w:val="00F902F5"/>
    <w:rsid w:val="00F90AB4"/>
    <w:rsid w:val="00F90B28"/>
    <w:rsid w:val="00F90B8B"/>
    <w:rsid w:val="00F91374"/>
    <w:rsid w:val="00F92569"/>
    <w:rsid w:val="00F93CB9"/>
    <w:rsid w:val="00F959DD"/>
    <w:rsid w:val="00F95B86"/>
    <w:rsid w:val="00F96198"/>
    <w:rsid w:val="00F96F95"/>
    <w:rsid w:val="00F97B11"/>
    <w:rsid w:val="00F97BD4"/>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C7C5F"/>
    <w:rsid w:val="00FD0489"/>
    <w:rsid w:val="00FD42FE"/>
    <w:rsid w:val="00FD5223"/>
    <w:rsid w:val="00FD6212"/>
    <w:rsid w:val="00FE01F8"/>
    <w:rsid w:val="00FE0A19"/>
    <w:rsid w:val="00FE0A38"/>
    <w:rsid w:val="00FE1577"/>
    <w:rsid w:val="00FE541E"/>
    <w:rsid w:val="00FE6290"/>
    <w:rsid w:val="00FE77D1"/>
    <w:rsid w:val="00FF1DD3"/>
    <w:rsid w:val="00FF2CA5"/>
    <w:rsid w:val="00FF3CFC"/>
    <w:rsid w:val="00FF68EE"/>
    <w:rsid w:val="079E453A"/>
    <w:rsid w:val="0BFB238F"/>
    <w:rsid w:val="0FEF10EC"/>
    <w:rsid w:val="16D70A65"/>
    <w:rsid w:val="1DEFFDBF"/>
    <w:rsid w:val="27FB58F6"/>
    <w:rsid w:val="2A377890"/>
    <w:rsid w:val="36FFCEB6"/>
    <w:rsid w:val="3AFA1F71"/>
    <w:rsid w:val="657D242B"/>
    <w:rsid w:val="6EFFBF43"/>
    <w:rsid w:val="6F5ADC39"/>
    <w:rsid w:val="6F7F0791"/>
    <w:rsid w:val="77FBEB62"/>
    <w:rsid w:val="78DD4CCD"/>
    <w:rsid w:val="7BF9B531"/>
    <w:rsid w:val="7CFE25D4"/>
    <w:rsid w:val="7E2DC341"/>
    <w:rsid w:val="7FDD1F14"/>
    <w:rsid w:val="95CFDC87"/>
    <w:rsid w:val="A595EC06"/>
    <w:rsid w:val="B776A8B7"/>
    <w:rsid w:val="B7FF5005"/>
    <w:rsid w:val="BBAB2D12"/>
    <w:rsid w:val="BBF099F2"/>
    <w:rsid w:val="CB7FB164"/>
    <w:rsid w:val="D4BDCDFB"/>
    <w:rsid w:val="D4FF97AE"/>
    <w:rsid w:val="D71A4FD9"/>
    <w:rsid w:val="DBB4CDEA"/>
    <w:rsid w:val="DBF39998"/>
    <w:rsid w:val="DFCB3643"/>
    <w:rsid w:val="DFFBD15A"/>
    <w:rsid w:val="EE734AE3"/>
    <w:rsid w:val="F1F6236E"/>
    <w:rsid w:val="F3D559AD"/>
    <w:rsid w:val="F3F1FE7C"/>
    <w:rsid w:val="F573B4FF"/>
    <w:rsid w:val="F5EEBF0F"/>
    <w:rsid w:val="F7FFF422"/>
    <w:rsid w:val="FAF584B8"/>
    <w:rsid w:val="FBFF372B"/>
    <w:rsid w:val="FDA6A71E"/>
    <w:rsid w:val="FDFB49F6"/>
    <w:rsid w:val="FF1F155A"/>
    <w:rsid w:val="FF9F5805"/>
    <w:rsid w:val="FFD7DE99"/>
    <w:rsid w:val="FFFAA2D0"/>
    <w:rsid w:val="FFFEB7B0"/>
  </w:rsids>
  <m:mathPr>
    <m:mathFont m:val="Cambria Math"/>
    <m:brkBin m:val="before"/>
    <m:brkBinSub m:val="--"/>
    <m:smallFrac m:val="1"/>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nhideWhenUsed="0" w:uiPriority="0"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nhideWhenUsed="0" w:uiPriority="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qFormat="1" w:unhideWhenUsed="0" w:uiPriority="0" w:semiHidden="0"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Verdana" w:hAnsi="Verdana" w:eastAsia="Times New Roman" w:cs="Times New Roman"/>
      <w:sz w:val="18"/>
      <w:szCs w:val="16"/>
      <w:lang w:val="es-ES" w:eastAsia="es-ES" w:bidi="ar-SA"/>
    </w:rPr>
  </w:style>
  <w:style w:type="paragraph" w:styleId="2">
    <w:name w:val="heading 1"/>
    <w:basedOn w:val="1"/>
    <w:next w:val="1"/>
    <w:link w:val="36"/>
    <w:qFormat/>
    <w:uiPriority w:val="0"/>
    <w:pPr>
      <w:keepNext/>
      <w:numPr>
        <w:ilvl w:val="0"/>
        <w:numId w:val="1"/>
      </w:numPr>
      <w:outlineLvl w:val="0"/>
    </w:pPr>
    <w:rPr>
      <w:rFonts w:ascii="Tahoma" w:hAnsi="Tahoma"/>
      <w:b/>
      <w:caps/>
      <w:sz w:val="22"/>
      <w:szCs w:val="22"/>
      <w:u w:val="single"/>
      <w:lang w:val="es-MX"/>
    </w:rPr>
  </w:style>
  <w:style w:type="paragraph" w:styleId="3">
    <w:name w:val="heading 2"/>
    <w:basedOn w:val="1"/>
    <w:next w:val="1"/>
    <w:link w:val="37"/>
    <w:qFormat/>
    <w:uiPriority w:val="0"/>
    <w:pPr>
      <w:keepNext/>
      <w:numPr>
        <w:ilvl w:val="1"/>
        <w:numId w:val="1"/>
      </w:numPr>
      <w:outlineLvl w:val="1"/>
    </w:pPr>
    <w:rPr>
      <w:rFonts w:ascii="Times New Roman" w:hAnsi="Times New Roman"/>
      <w:b/>
      <w:sz w:val="22"/>
      <w:szCs w:val="20"/>
      <w:u w:val="single"/>
      <w:lang w:val="es-MX"/>
    </w:rPr>
  </w:style>
  <w:style w:type="paragraph" w:styleId="4">
    <w:name w:val="heading 3"/>
    <w:basedOn w:val="1"/>
    <w:next w:val="1"/>
    <w:link w:val="39"/>
    <w:qFormat/>
    <w:uiPriority w:val="0"/>
    <w:pPr>
      <w:keepNext/>
      <w:numPr>
        <w:ilvl w:val="2"/>
        <w:numId w:val="1"/>
      </w:numPr>
      <w:outlineLvl w:val="2"/>
    </w:pPr>
    <w:rPr>
      <w:szCs w:val="20"/>
      <w:lang w:val="es-MX"/>
    </w:rPr>
  </w:style>
  <w:style w:type="paragraph" w:styleId="5">
    <w:name w:val="heading 4"/>
    <w:basedOn w:val="1"/>
    <w:next w:val="1"/>
    <w:link w:val="40"/>
    <w:qFormat/>
    <w:uiPriority w:val="0"/>
    <w:pPr>
      <w:keepNext/>
      <w:numPr>
        <w:ilvl w:val="0"/>
        <w:numId w:val="2"/>
      </w:numPr>
      <w:outlineLvl w:val="3"/>
    </w:pPr>
    <w:rPr>
      <w:bCs/>
      <w:iCs/>
      <w:szCs w:val="22"/>
      <w:lang w:eastAsia="en-US"/>
    </w:rPr>
  </w:style>
  <w:style w:type="paragraph" w:styleId="6">
    <w:name w:val="heading 5"/>
    <w:basedOn w:val="1"/>
    <w:next w:val="1"/>
    <w:link w:val="41"/>
    <w:qFormat/>
    <w:uiPriority w:val="0"/>
    <w:pPr>
      <w:numPr>
        <w:ilvl w:val="0"/>
        <w:numId w:val="3"/>
      </w:numPr>
      <w:outlineLvl w:val="4"/>
    </w:pPr>
    <w:rPr>
      <w:rFonts w:ascii="Times New Roman" w:hAnsi="Times New Roman"/>
      <w:bCs/>
      <w:iCs/>
      <w:sz w:val="20"/>
      <w:szCs w:val="26"/>
    </w:rPr>
  </w:style>
  <w:style w:type="paragraph" w:styleId="7">
    <w:name w:val="heading 6"/>
    <w:basedOn w:val="1"/>
    <w:next w:val="1"/>
    <w:link w:val="42"/>
    <w:qFormat/>
    <w:uiPriority w:val="0"/>
    <w:pPr>
      <w:keepNext/>
      <w:numPr>
        <w:ilvl w:val="0"/>
        <w:numId w:val="4"/>
      </w:numPr>
      <w:jc w:val="center"/>
      <w:outlineLvl w:val="5"/>
    </w:pPr>
    <w:rPr>
      <w:rFonts w:ascii="Times New Roman" w:hAnsi="Times New Roman"/>
      <w:b/>
      <w:sz w:val="20"/>
      <w:szCs w:val="20"/>
      <w:lang w:val="es-BO" w:eastAsia="en-US"/>
    </w:rPr>
  </w:style>
  <w:style w:type="paragraph" w:styleId="8">
    <w:name w:val="heading 8"/>
    <w:basedOn w:val="1"/>
    <w:next w:val="1"/>
    <w:link w:val="43"/>
    <w:qFormat/>
    <w:uiPriority w:val="0"/>
    <w:pPr>
      <w:keepNext/>
      <w:jc w:val="center"/>
      <w:outlineLvl w:val="7"/>
    </w:pPr>
    <w:rPr>
      <w:rFonts w:ascii="Tahoma" w:hAnsi="Tahoma"/>
      <w:b/>
      <w:sz w:val="20"/>
      <w:szCs w:val="20"/>
      <w:u w:val="single"/>
      <w:lang w:val="es-MX" w:eastAsia="en-US"/>
    </w:rPr>
  </w:style>
  <w:style w:type="paragraph" w:styleId="9">
    <w:name w:val="heading 9"/>
    <w:basedOn w:val="1"/>
    <w:next w:val="1"/>
    <w:link w:val="44"/>
    <w:qFormat/>
    <w:uiPriority w:val="9"/>
    <w:pPr>
      <w:keepNext/>
      <w:numPr>
        <w:ilvl w:val="0"/>
        <w:numId w:val="5"/>
      </w:numPr>
      <w:jc w:val="center"/>
      <w:outlineLvl w:val="8"/>
    </w:pPr>
    <w:rPr>
      <w:rFonts w:ascii="Tahoma" w:hAnsi="Tahoma"/>
      <w:sz w:val="28"/>
      <w:szCs w:val="20"/>
      <w:lang w:eastAsia="en-US"/>
    </w:rPr>
  </w:style>
  <w:style w:type="character" w:default="1" w:styleId="10">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12">
    <w:name w:val="Balloon Text"/>
    <w:basedOn w:val="1"/>
    <w:link w:val="53"/>
    <w:semiHidden/>
    <w:unhideWhenUsed/>
    <w:qFormat/>
    <w:uiPriority w:val="99"/>
    <w:rPr>
      <w:rFonts w:ascii="Tahoma" w:hAnsi="Tahoma"/>
    </w:rPr>
  </w:style>
  <w:style w:type="paragraph" w:styleId="13">
    <w:name w:val="Block Text"/>
    <w:basedOn w:val="1"/>
    <w:qFormat/>
    <w:uiPriority w:val="0"/>
    <w:pPr>
      <w:ind w:left="1276" w:right="931"/>
      <w:jc w:val="center"/>
    </w:pPr>
    <w:rPr>
      <w:rFonts w:ascii="Times New Roman" w:hAnsi="Times New Roman"/>
      <w:sz w:val="22"/>
      <w:szCs w:val="20"/>
      <w:lang w:eastAsia="en-US"/>
    </w:rPr>
  </w:style>
  <w:style w:type="paragraph" w:styleId="14">
    <w:name w:val="Body Text"/>
    <w:basedOn w:val="1"/>
    <w:link w:val="48"/>
    <w:qFormat/>
    <w:uiPriority w:val="0"/>
    <w:pPr>
      <w:spacing w:after="120"/>
    </w:pPr>
    <w:rPr>
      <w:rFonts w:ascii="Tms Rmn" w:hAnsi="Tms Rmn"/>
      <w:sz w:val="20"/>
      <w:szCs w:val="20"/>
      <w:lang w:val="en-US" w:eastAsia="en-US"/>
    </w:rPr>
  </w:style>
  <w:style w:type="paragraph" w:styleId="15">
    <w:name w:val="Body Text 2"/>
    <w:basedOn w:val="1"/>
    <w:link w:val="61"/>
    <w:qFormat/>
    <w:uiPriority w:val="0"/>
    <w:pPr>
      <w:spacing w:after="120" w:line="480" w:lineRule="auto"/>
    </w:pPr>
    <w:rPr>
      <w:rFonts w:ascii="Tms Rmn" w:hAnsi="Tms Rmn"/>
      <w:sz w:val="20"/>
      <w:szCs w:val="20"/>
      <w:lang w:val="en-US" w:eastAsia="es-BO"/>
    </w:rPr>
  </w:style>
  <w:style w:type="paragraph" w:styleId="16">
    <w:name w:val="Body Text Indent"/>
    <w:basedOn w:val="1"/>
    <w:link w:val="59"/>
    <w:qFormat/>
    <w:uiPriority w:val="0"/>
    <w:pPr>
      <w:spacing w:after="120"/>
      <w:ind w:left="283"/>
    </w:pPr>
    <w:rPr>
      <w:rFonts w:ascii="Times New Roman" w:hAnsi="Times New Roman"/>
      <w:sz w:val="20"/>
      <w:szCs w:val="20"/>
      <w:lang w:eastAsia="en-US"/>
    </w:rPr>
  </w:style>
  <w:style w:type="paragraph" w:styleId="17">
    <w:name w:val="Body Text Indent 3"/>
    <w:basedOn w:val="1"/>
    <w:link w:val="63"/>
    <w:qFormat/>
    <w:uiPriority w:val="0"/>
    <w:pPr>
      <w:spacing w:after="120"/>
      <w:ind w:left="283"/>
    </w:pPr>
    <w:rPr>
      <w:rFonts w:ascii="Times New Roman" w:hAnsi="Times New Roman"/>
      <w:lang w:eastAsia="en-US"/>
    </w:rPr>
  </w:style>
  <w:style w:type="paragraph" w:styleId="18">
    <w:name w:val="caption"/>
    <w:basedOn w:val="1"/>
    <w:next w:val="1"/>
    <w:unhideWhenUsed/>
    <w:qFormat/>
    <w:uiPriority w:val="35"/>
    <w:pPr>
      <w:spacing w:after="200"/>
    </w:pPr>
    <w:rPr>
      <w:rFonts w:ascii="Times New Roman" w:hAnsi="Times New Roman"/>
      <w:b/>
      <w:bCs/>
      <w:color w:val="4F81BD"/>
      <w:szCs w:val="18"/>
      <w:lang w:eastAsia="en-US"/>
    </w:rPr>
  </w:style>
  <w:style w:type="character" w:styleId="19">
    <w:name w:val="annotation reference"/>
    <w:unhideWhenUsed/>
    <w:qFormat/>
    <w:uiPriority w:val="0"/>
    <w:rPr>
      <w:sz w:val="16"/>
      <w:szCs w:val="16"/>
    </w:rPr>
  </w:style>
  <w:style w:type="paragraph" w:styleId="20">
    <w:name w:val="annotation text"/>
    <w:basedOn w:val="1"/>
    <w:link w:val="45"/>
    <w:unhideWhenUsed/>
    <w:qFormat/>
    <w:uiPriority w:val="0"/>
    <w:rPr>
      <w:rFonts w:ascii="Century Gothic" w:hAnsi="Century Gothic"/>
    </w:rPr>
  </w:style>
  <w:style w:type="paragraph" w:styleId="21">
    <w:name w:val="annotation subject"/>
    <w:basedOn w:val="20"/>
    <w:next w:val="20"/>
    <w:link w:val="55"/>
    <w:semiHidden/>
    <w:unhideWhenUsed/>
    <w:qFormat/>
    <w:uiPriority w:val="99"/>
    <w:rPr>
      <w:rFonts w:ascii="Verdana" w:hAnsi="Verdana"/>
      <w:b/>
      <w:bCs/>
    </w:rPr>
  </w:style>
  <w:style w:type="paragraph" w:styleId="22">
    <w:name w:val="Document Map"/>
    <w:basedOn w:val="1"/>
    <w:link w:val="64"/>
    <w:semiHidden/>
    <w:unhideWhenUsed/>
    <w:qFormat/>
    <w:uiPriority w:val="99"/>
    <w:rPr>
      <w:rFonts w:ascii="Tahoma" w:hAnsi="Tahoma"/>
      <w:lang w:eastAsia="en-US"/>
    </w:rPr>
  </w:style>
  <w:style w:type="paragraph" w:styleId="23">
    <w:name w:val="footer"/>
    <w:basedOn w:val="1"/>
    <w:link w:val="47"/>
    <w:qFormat/>
    <w:uiPriority w:val="99"/>
    <w:pPr>
      <w:tabs>
        <w:tab w:val="center" w:pos="4419"/>
        <w:tab w:val="right" w:pos="8838"/>
      </w:tabs>
    </w:pPr>
  </w:style>
  <w:style w:type="character" w:styleId="24">
    <w:name w:val="footnote reference"/>
    <w:semiHidden/>
    <w:qFormat/>
    <w:uiPriority w:val="0"/>
    <w:rPr>
      <w:vertAlign w:val="superscript"/>
    </w:rPr>
  </w:style>
  <w:style w:type="paragraph" w:styleId="25">
    <w:name w:val="footnote text"/>
    <w:basedOn w:val="1"/>
    <w:link w:val="54"/>
    <w:semiHidden/>
    <w:qFormat/>
    <w:uiPriority w:val="0"/>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eastAsia="en-US"/>
    </w:rPr>
  </w:style>
  <w:style w:type="paragraph" w:styleId="26">
    <w:name w:val="header"/>
    <w:basedOn w:val="1"/>
    <w:link w:val="46"/>
    <w:qFormat/>
    <w:uiPriority w:val="99"/>
    <w:pPr>
      <w:tabs>
        <w:tab w:val="center" w:pos="4419"/>
        <w:tab w:val="right" w:pos="8838"/>
      </w:tabs>
    </w:pPr>
  </w:style>
  <w:style w:type="character" w:styleId="27">
    <w:name w:val="Hyperlink"/>
    <w:qFormat/>
    <w:uiPriority w:val="99"/>
    <w:rPr>
      <w:color w:val="0000FF"/>
      <w:u w:val="single"/>
    </w:rPr>
  </w:style>
  <w:style w:type="paragraph" w:styleId="28">
    <w:name w:val="List Bullet 2"/>
    <w:basedOn w:val="1"/>
    <w:qFormat/>
    <w:uiPriority w:val="0"/>
    <w:pPr>
      <w:tabs>
        <w:tab w:val="left" w:pos="643"/>
      </w:tabs>
      <w:ind w:left="643" w:hanging="360"/>
    </w:pPr>
    <w:rPr>
      <w:rFonts w:ascii="Times New Roman" w:hAnsi="Times New Roman"/>
      <w:sz w:val="24"/>
      <w:szCs w:val="24"/>
    </w:rPr>
  </w:style>
  <w:style w:type="paragraph" w:styleId="29">
    <w:name w:val="List Bullet 4"/>
    <w:basedOn w:val="1"/>
    <w:qFormat/>
    <w:uiPriority w:val="0"/>
    <w:pPr>
      <w:tabs>
        <w:tab w:val="left" w:pos="1209"/>
      </w:tabs>
      <w:ind w:left="1209" w:hanging="360"/>
    </w:pPr>
    <w:rPr>
      <w:rFonts w:ascii="Times New Roman" w:hAnsi="Times New Roman"/>
      <w:sz w:val="24"/>
      <w:szCs w:val="24"/>
    </w:rPr>
  </w:style>
  <w:style w:type="character" w:styleId="30">
    <w:name w:val="page number"/>
    <w:basedOn w:val="10"/>
    <w:qFormat/>
    <w:uiPriority w:val="0"/>
  </w:style>
  <w:style w:type="table" w:styleId="31">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32">
    <w:name w:val="Title"/>
    <w:basedOn w:val="1"/>
    <w:link w:val="60"/>
    <w:qFormat/>
    <w:uiPriority w:val="0"/>
    <w:pPr>
      <w:spacing w:before="240" w:after="60"/>
      <w:jc w:val="center"/>
      <w:outlineLvl w:val="0"/>
    </w:pPr>
    <w:rPr>
      <w:rFonts w:ascii="Times New Roman" w:hAnsi="Times New Roman"/>
      <w:b/>
      <w:bCs/>
      <w:kern w:val="28"/>
      <w:sz w:val="20"/>
      <w:szCs w:val="32"/>
    </w:rPr>
  </w:style>
  <w:style w:type="paragraph" w:styleId="33">
    <w:name w:val="toc 1"/>
    <w:basedOn w:val="1"/>
    <w:next w:val="1"/>
    <w:unhideWhenUsed/>
    <w:qFormat/>
    <w:uiPriority w:val="39"/>
    <w:pPr>
      <w:tabs>
        <w:tab w:val="left" w:pos="440"/>
        <w:tab w:val="right" w:leader="dot" w:pos="8828"/>
      </w:tabs>
      <w:spacing w:after="100" w:line="276" w:lineRule="auto"/>
    </w:pPr>
    <w:rPr>
      <w:rFonts w:ascii="Calibri" w:hAnsi="Calibri"/>
      <w:szCs w:val="22"/>
      <w:lang w:eastAsia="en-US"/>
    </w:rPr>
  </w:style>
  <w:style w:type="paragraph" w:styleId="34">
    <w:name w:val="toc 2"/>
    <w:basedOn w:val="1"/>
    <w:next w:val="1"/>
    <w:semiHidden/>
    <w:unhideWhenUsed/>
    <w:qFormat/>
    <w:uiPriority w:val="39"/>
    <w:pPr>
      <w:spacing w:after="100" w:line="276" w:lineRule="auto"/>
      <w:ind w:left="220"/>
    </w:pPr>
    <w:rPr>
      <w:rFonts w:ascii="Calibri" w:hAnsi="Calibri"/>
      <w:sz w:val="22"/>
      <w:szCs w:val="22"/>
      <w:lang w:eastAsia="en-US"/>
    </w:rPr>
  </w:style>
  <w:style w:type="paragraph" w:styleId="35">
    <w:name w:val="toc 3"/>
    <w:basedOn w:val="1"/>
    <w:next w:val="1"/>
    <w:semiHidden/>
    <w:unhideWhenUsed/>
    <w:qFormat/>
    <w:uiPriority w:val="39"/>
    <w:pPr>
      <w:spacing w:after="100" w:line="276" w:lineRule="auto"/>
      <w:ind w:left="440"/>
    </w:pPr>
    <w:rPr>
      <w:rFonts w:ascii="Calibri" w:hAnsi="Calibri"/>
      <w:sz w:val="22"/>
      <w:szCs w:val="22"/>
      <w:lang w:eastAsia="en-US"/>
    </w:rPr>
  </w:style>
  <w:style w:type="character" w:customStyle="1" w:styleId="36">
    <w:name w:val="Título 1 Car"/>
    <w:link w:val="2"/>
    <w:qFormat/>
    <w:uiPriority w:val="0"/>
    <w:rPr>
      <w:rFonts w:ascii="Tahoma" w:hAnsi="Tahoma"/>
      <w:b/>
      <w:caps/>
      <w:sz w:val="22"/>
      <w:szCs w:val="22"/>
      <w:u w:val="single"/>
      <w:lang w:val="es-MX" w:eastAsia="es-ES"/>
    </w:rPr>
  </w:style>
  <w:style w:type="character" w:customStyle="1" w:styleId="37">
    <w:name w:val="Título 2 Car"/>
    <w:basedOn w:val="38"/>
    <w:link w:val="3"/>
    <w:qFormat/>
    <w:uiPriority w:val="0"/>
    <w:rPr>
      <w:b/>
      <w:sz w:val="22"/>
      <w:u w:val="single"/>
      <w:lang w:val="es-MX" w:eastAsia="es-ES"/>
    </w:rPr>
  </w:style>
  <w:style w:type="character" w:customStyle="1" w:styleId="38">
    <w:name w:val="Fuente de párrafo predeter."/>
    <w:unhideWhenUsed/>
    <w:qFormat/>
    <w:uiPriority w:val="99"/>
    <w:rPr>
      <w:rFonts w:hint="default"/>
      <w:sz w:val="24"/>
      <w:szCs w:val="24"/>
    </w:rPr>
  </w:style>
  <w:style w:type="character" w:customStyle="1" w:styleId="39">
    <w:name w:val="Título 3 Car"/>
    <w:link w:val="4"/>
    <w:qFormat/>
    <w:uiPriority w:val="0"/>
    <w:rPr>
      <w:rFonts w:ascii="Verdana" w:hAnsi="Verdana"/>
      <w:sz w:val="18"/>
      <w:lang w:val="es-MX" w:eastAsia="es-ES"/>
    </w:rPr>
  </w:style>
  <w:style w:type="character" w:customStyle="1" w:styleId="40">
    <w:name w:val="Título 4 Car"/>
    <w:link w:val="5"/>
    <w:qFormat/>
    <w:uiPriority w:val="0"/>
    <w:rPr>
      <w:rFonts w:ascii="Verdana" w:hAnsi="Verdana"/>
      <w:bCs/>
      <w:iCs/>
      <w:sz w:val="18"/>
      <w:szCs w:val="22"/>
      <w:lang w:val="es-ES" w:eastAsia="en-US"/>
    </w:rPr>
  </w:style>
  <w:style w:type="character" w:customStyle="1" w:styleId="41">
    <w:name w:val="Título 5 Car"/>
    <w:basedOn w:val="38"/>
    <w:link w:val="6"/>
    <w:qFormat/>
    <w:uiPriority w:val="0"/>
    <w:rPr>
      <w:bCs/>
      <w:iCs/>
      <w:szCs w:val="26"/>
      <w:lang w:val="es-ES" w:eastAsia="es-ES"/>
    </w:rPr>
  </w:style>
  <w:style w:type="character" w:customStyle="1" w:styleId="42">
    <w:name w:val="Título 6 Car"/>
    <w:basedOn w:val="38"/>
    <w:link w:val="7"/>
    <w:qFormat/>
    <w:uiPriority w:val="0"/>
    <w:rPr>
      <w:b/>
      <w:lang w:eastAsia="en-US"/>
    </w:rPr>
  </w:style>
  <w:style w:type="character" w:customStyle="1" w:styleId="43">
    <w:name w:val="Título 8 Car"/>
    <w:link w:val="8"/>
    <w:qFormat/>
    <w:uiPriority w:val="0"/>
    <w:rPr>
      <w:rFonts w:ascii="Tahoma" w:hAnsi="Tahoma"/>
      <w:b/>
      <w:u w:val="single"/>
      <w:lang w:val="es-MX" w:eastAsia="en-US"/>
    </w:rPr>
  </w:style>
  <w:style w:type="character" w:customStyle="1" w:styleId="44">
    <w:name w:val="Título 9 Car"/>
    <w:link w:val="9"/>
    <w:qFormat/>
    <w:uiPriority w:val="9"/>
    <w:rPr>
      <w:rFonts w:ascii="Tahoma" w:hAnsi="Tahoma"/>
      <w:sz w:val="28"/>
      <w:lang w:val="es-ES" w:eastAsia="en-US"/>
    </w:rPr>
  </w:style>
  <w:style w:type="character" w:customStyle="1" w:styleId="45">
    <w:name w:val="Texto comentario Car"/>
    <w:link w:val="20"/>
    <w:qFormat/>
    <w:uiPriority w:val="0"/>
    <w:rPr>
      <w:rFonts w:ascii="Century Gothic" w:hAnsi="Century Gothic"/>
      <w:sz w:val="16"/>
      <w:szCs w:val="16"/>
      <w:lang w:val="es-ES" w:eastAsia="es-ES" w:bidi="ar-SA"/>
    </w:rPr>
  </w:style>
  <w:style w:type="character" w:customStyle="1" w:styleId="46">
    <w:name w:val="Encabezado Car"/>
    <w:link w:val="26"/>
    <w:qFormat/>
    <w:uiPriority w:val="99"/>
    <w:rPr>
      <w:rFonts w:ascii="Verdana" w:hAnsi="Verdana"/>
      <w:sz w:val="16"/>
      <w:szCs w:val="16"/>
    </w:rPr>
  </w:style>
  <w:style w:type="character" w:customStyle="1" w:styleId="47">
    <w:name w:val="Pie de página Car"/>
    <w:link w:val="23"/>
    <w:qFormat/>
    <w:uiPriority w:val="99"/>
    <w:rPr>
      <w:rFonts w:ascii="Verdana" w:hAnsi="Verdana"/>
      <w:sz w:val="16"/>
      <w:szCs w:val="16"/>
    </w:rPr>
  </w:style>
  <w:style w:type="character" w:customStyle="1" w:styleId="48">
    <w:name w:val="Texto independiente Car"/>
    <w:link w:val="14"/>
    <w:qFormat/>
    <w:uiPriority w:val="0"/>
    <w:rPr>
      <w:rFonts w:ascii="Tms Rmn" w:hAnsi="Tms Rmn"/>
      <w:lang w:val="en-US" w:eastAsia="en-US"/>
    </w:rPr>
  </w:style>
  <w:style w:type="paragraph" w:styleId="49">
    <w:name w:val="List Paragraph"/>
    <w:basedOn w:val="1"/>
    <w:link w:val="66"/>
    <w:qFormat/>
    <w:uiPriority w:val="0"/>
    <w:pPr>
      <w:ind w:left="720"/>
    </w:pPr>
    <w:rPr>
      <w:rFonts w:ascii="Times New Roman" w:hAnsi="Times New Roman"/>
      <w:sz w:val="20"/>
      <w:szCs w:val="20"/>
      <w:lang w:eastAsia="en-US"/>
    </w:rPr>
  </w:style>
  <w:style w:type="paragraph" w:customStyle="1" w:styleId="50">
    <w:name w:val="CM2"/>
    <w:basedOn w:val="1"/>
    <w:next w:val="1"/>
    <w:qFormat/>
    <w:uiPriority w:val="0"/>
    <w:pPr>
      <w:widowControl w:val="0"/>
      <w:autoSpaceDE w:val="0"/>
      <w:autoSpaceDN w:val="0"/>
      <w:adjustRightInd w:val="0"/>
      <w:spacing w:line="220" w:lineRule="atLeast"/>
    </w:pPr>
    <w:rPr>
      <w:rFonts w:ascii="MECOND+Verdana" w:hAnsi="MECOND+Verdana"/>
      <w:sz w:val="24"/>
      <w:szCs w:val="24"/>
    </w:rPr>
  </w:style>
  <w:style w:type="paragraph" w:styleId="51">
    <w:name w:val="No Spacing"/>
    <w:link w:val="52"/>
    <w:qFormat/>
    <w:uiPriority w:val="0"/>
    <w:rPr>
      <w:rFonts w:ascii="Verdana" w:hAnsi="Verdana" w:eastAsia="Times New Roman" w:cs="Times New Roman"/>
      <w:sz w:val="22"/>
      <w:szCs w:val="22"/>
      <w:lang w:val="es-ES" w:eastAsia="en-US" w:bidi="ar-SA"/>
    </w:rPr>
  </w:style>
  <w:style w:type="character" w:customStyle="1" w:styleId="52">
    <w:name w:val="Sin espaciado Car"/>
    <w:link w:val="51"/>
    <w:qFormat/>
    <w:uiPriority w:val="1"/>
    <w:rPr>
      <w:rFonts w:ascii="Verdana" w:hAnsi="Verdana"/>
      <w:sz w:val="22"/>
      <w:szCs w:val="22"/>
      <w:lang w:val="es-ES" w:eastAsia="en-US" w:bidi="ar-SA"/>
    </w:rPr>
  </w:style>
  <w:style w:type="character" w:customStyle="1" w:styleId="53">
    <w:name w:val="Texto de globo Car"/>
    <w:link w:val="12"/>
    <w:semiHidden/>
    <w:qFormat/>
    <w:uiPriority w:val="99"/>
    <w:rPr>
      <w:rFonts w:ascii="Tahoma" w:hAnsi="Tahoma" w:cs="Tahoma"/>
      <w:sz w:val="16"/>
      <w:szCs w:val="16"/>
      <w:lang w:val="es-ES" w:eastAsia="es-ES"/>
    </w:rPr>
  </w:style>
  <w:style w:type="character" w:customStyle="1" w:styleId="54">
    <w:name w:val="Texto nota pie Car"/>
    <w:link w:val="25"/>
    <w:semiHidden/>
    <w:qFormat/>
    <w:uiPriority w:val="0"/>
    <w:rPr>
      <w:spacing w:val="-3"/>
      <w:lang w:eastAsia="en-US"/>
    </w:rPr>
  </w:style>
  <w:style w:type="character" w:customStyle="1" w:styleId="55">
    <w:name w:val="Asunto del comentario Car"/>
    <w:link w:val="21"/>
    <w:semiHidden/>
    <w:qFormat/>
    <w:uiPriority w:val="99"/>
    <w:rPr>
      <w:rFonts w:ascii="Verdana" w:hAnsi="Verdana"/>
      <w:b/>
      <w:bCs/>
      <w:sz w:val="16"/>
      <w:szCs w:val="16"/>
      <w:lang w:val="es-ES" w:eastAsia="es-ES" w:bidi="ar-SA"/>
    </w:rPr>
  </w:style>
  <w:style w:type="paragraph" w:customStyle="1" w:styleId="56">
    <w:name w:val="13.01 Autolist"/>
    <w:basedOn w:val="1"/>
    <w:next w:val="1"/>
    <w:qFormat/>
    <w:uiPriority w:val="0"/>
    <w:pPr>
      <w:keepNext/>
      <w:tabs>
        <w:tab w:val="left" w:pos="720"/>
      </w:tabs>
      <w:spacing w:before="120" w:after="120"/>
      <w:ind w:left="720" w:hanging="720"/>
    </w:pPr>
    <w:rPr>
      <w:rFonts w:ascii="Times New Roman" w:hAnsi="Times New Roman"/>
      <w:sz w:val="24"/>
      <w:szCs w:val="20"/>
      <w:lang w:eastAsia="en-US"/>
    </w:rPr>
  </w:style>
  <w:style w:type="paragraph" w:customStyle="1" w:styleId="57">
    <w:name w:val="(i) AutoList"/>
    <w:basedOn w:val="58"/>
    <w:next w:val="1"/>
    <w:qFormat/>
    <w:uiPriority w:val="0"/>
    <w:pPr>
      <w:tabs>
        <w:tab w:val="left" w:pos="1584"/>
      </w:tabs>
      <w:ind w:left="1584" w:hanging="432"/>
    </w:pPr>
  </w:style>
  <w:style w:type="paragraph" w:customStyle="1" w:styleId="58">
    <w:name w:val="(a) paragraphs"/>
    <w:next w:val="1"/>
    <w:qFormat/>
    <w:uiPriority w:val="0"/>
    <w:pPr>
      <w:spacing w:before="120" w:after="120"/>
      <w:jc w:val="both"/>
    </w:pPr>
    <w:rPr>
      <w:rFonts w:ascii="Times New Roman" w:hAnsi="Times New Roman" w:eastAsia="Times New Roman" w:cs="Times New Roman"/>
      <w:snapToGrid w:val="0"/>
      <w:sz w:val="24"/>
      <w:lang w:eastAsia="en-US" w:bidi="ar-SA"/>
    </w:rPr>
  </w:style>
  <w:style w:type="character" w:customStyle="1" w:styleId="59">
    <w:name w:val="Sangría de texto normal Car"/>
    <w:link w:val="16"/>
    <w:qFormat/>
    <w:uiPriority w:val="0"/>
    <w:rPr>
      <w:lang w:eastAsia="en-US"/>
    </w:rPr>
  </w:style>
  <w:style w:type="character" w:customStyle="1" w:styleId="60">
    <w:name w:val="Título Car"/>
    <w:link w:val="32"/>
    <w:qFormat/>
    <w:uiPriority w:val="0"/>
    <w:rPr>
      <w:rFonts w:cs="Arial"/>
      <w:b/>
      <w:bCs/>
      <w:kern w:val="28"/>
      <w:szCs w:val="32"/>
    </w:rPr>
  </w:style>
  <w:style w:type="character" w:customStyle="1" w:styleId="61">
    <w:name w:val="Texto independiente 2 Car"/>
    <w:link w:val="15"/>
    <w:qFormat/>
    <w:uiPriority w:val="0"/>
    <w:rPr>
      <w:rFonts w:ascii="Tms Rmn" w:hAnsi="Tms Rmn"/>
      <w:lang w:val="en-US" w:eastAsia="es-BO"/>
    </w:rPr>
  </w:style>
  <w:style w:type="paragraph" w:customStyle="1" w:styleId="62">
    <w:name w:val="WW-Texto sin formato"/>
    <w:basedOn w:val="1"/>
    <w:qFormat/>
    <w:uiPriority w:val="0"/>
    <w:pPr>
      <w:suppressAutoHyphens/>
    </w:pPr>
    <w:rPr>
      <w:rFonts w:ascii="Courier New" w:hAnsi="Courier New" w:eastAsia="MS Mincho"/>
      <w:sz w:val="20"/>
      <w:szCs w:val="20"/>
      <w:lang w:val="es-PE"/>
    </w:rPr>
  </w:style>
  <w:style w:type="character" w:customStyle="1" w:styleId="63">
    <w:name w:val="Sangría 3 de t. independiente Car"/>
    <w:link w:val="17"/>
    <w:qFormat/>
    <w:uiPriority w:val="0"/>
    <w:rPr>
      <w:sz w:val="16"/>
      <w:szCs w:val="16"/>
      <w:lang w:eastAsia="en-US"/>
    </w:rPr>
  </w:style>
  <w:style w:type="character" w:customStyle="1" w:styleId="64">
    <w:name w:val="Mapa del documento Car"/>
    <w:link w:val="22"/>
    <w:semiHidden/>
    <w:qFormat/>
    <w:uiPriority w:val="99"/>
    <w:rPr>
      <w:rFonts w:ascii="Tahoma" w:hAnsi="Tahoma" w:cs="Tahoma"/>
      <w:sz w:val="16"/>
      <w:szCs w:val="16"/>
      <w:lang w:eastAsia="en-US"/>
    </w:rPr>
  </w:style>
  <w:style w:type="paragraph" w:customStyle="1" w:styleId="65">
    <w:name w:val="TOC Heading"/>
    <w:basedOn w:val="2"/>
    <w:next w:val="1"/>
    <w:unhideWhenUsed/>
    <w:qFormat/>
    <w:uiPriority w:val="39"/>
    <w:pPr>
      <w:keepLines/>
      <w:numPr>
        <w:numId w:val="0"/>
      </w:numPr>
      <w:spacing w:before="480" w:line="276" w:lineRule="auto"/>
      <w:outlineLvl w:val="9"/>
    </w:pPr>
    <w:rPr>
      <w:rFonts w:ascii="Cambria" w:hAnsi="Cambria"/>
      <w:bCs/>
      <w:caps w:val="0"/>
      <w:color w:val="365F91"/>
      <w:sz w:val="28"/>
      <w:szCs w:val="28"/>
      <w:u w:val="none"/>
      <w:lang w:val="es-ES" w:eastAsia="en-US"/>
    </w:rPr>
  </w:style>
  <w:style w:type="character" w:customStyle="1" w:styleId="66">
    <w:name w:val="Párrafo de lista Car"/>
    <w:link w:val="49"/>
    <w:qFormat/>
    <w:locked/>
    <w:uiPriority w:val="34"/>
    <w:rPr>
      <w:lang w:val="es-ES" w:eastAsia="en-US"/>
    </w:rPr>
  </w:style>
  <w:style w:type="paragraph" w:customStyle="1" w:styleId="67">
    <w:name w:val="SAUL"/>
    <w:basedOn w:val="1"/>
    <w:qFormat/>
    <w:uiPriority w:val="0"/>
    <w:pPr>
      <w:numPr>
        <w:ilvl w:val="0"/>
        <w:numId w:val="6"/>
      </w:numPr>
    </w:pPr>
  </w:style>
  <w:style w:type="table" w:customStyle="1" w:styleId="68">
    <w:name w:val="Tabla con cuadrícula1"/>
    <w:basedOn w:val="11"/>
    <w:qFormat/>
    <w:uiPriority w:val="39"/>
    <w:rPr>
      <w:rFonts w:ascii="Calibri" w:hAnsi="Calibri" w:eastAsia="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9">
    <w:name w:val="Tabla con cuadrícula2"/>
    <w:basedOn w:val="11"/>
    <w:qFormat/>
    <w:uiPriority w:val="39"/>
    <w:rPr>
      <w:rFonts w:ascii="Calibri" w:hAnsi="Calibri" w:eastAsia="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0">
    <w:name w:val="Título Car1"/>
    <w:basedOn w:val="38"/>
    <w:qFormat/>
    <w:uiPriority w:val="0"/>
    <w:rPr>
      <w:rFonts w:cs="Arial"/>
      <w:b/>
      <w:bCs/>
      <w:kern w:val="28"/>
      <w:szCs w:val="32"/>
      <w:lang w:val="es-BO"/>
    </w:rPr>
  </w:style>
  <w:style w:type="paragraph" w:customStyle="1" w:styleId="71">
    <w:name w:val="Revision"/>
    <w:hidden/>
    <w:semiHidden/>
    <w:qFormat/>
    <w:uiPriority w:val="99"/>
    <w:rPr>
      <w:rFonts w:ascii="Verdana" w:hAnsi="Verdana" w:eastAsia="Times New Roman" w:cs="Times New Roman"/>
      <w:sz w:val="18"/>
      <w:szCs w:val="16"/>
      <w:lang w:val="es-ES" w:eastAsia="es-ES" w:bidi="ar-SA"/>
    </w:rPr>
  </w:style>
  <w:style w:type="paragraph" w:customStyle="1" w:styleId="72">
    <w:name w:val="Standard"/>
    <w:qFormat/>
    <w:uiPriority w:val="0"/>
    <w:pPr>
      <w:suppressAutoHyphens/>
      <w:autoSpaceDN w:val="0"/>
      <w:textAlignment w:val="baseline"/>
    </w:pPr>
    <w:rPr>
      <w:rFonts w:ascii="Cambria" w:hAnsi="Cambria" w:eastAsia="MS Mincho" w:cs="Tahoma"/>
      <w:sz w:val="24"/>
      <w:szCs w:val="24"/>
      <w:lang w:eastAsia="es-ES" w:bidi="ar-SA"/>
    </w:rPr>
  </w:style>
  <w:style w:type="character" w:customStyle="1" w:styleId="73">
    <w:name w:val="Char Style 9"/>
    <w:basedOn w:val="38"/>
    <w:link w:val="74"/>
    <w:qFormat/>
    <w:uiPriority w:val="0"/>
    <w:rPr>
      <w:sz w:val="19"/>
      <w:szCs w:val="19"/>
      <w:shd w:val="clear" w:color="auto" w:fill="FFFFFF"/>
    </w:rPr>
  </w:style>
  <w:style w:type="paragraph" w:customStyle="1" w:styleId="74">
    <w:name w:val="Style 8"/>
    <w:basedOn w:val="1"/>
    <w:link w:val="73"/>
    <w:qFormat/>
    <w:uiPriority w:val="99"/>
    <w:pPr>
      <w:widowControl w:val="0"/>
      <w:shd w:val="clear" w:color="auto" w:fill="FFFFFF"/>
      <w:suppressAutoHyphens/>
      <w:spacing w:before="240" w:after="240" w:line="240" w:lineRule="exact"/>
      <w:ind w:hanging="360"/>
    </w:pPr>
    <w:rPr>
      <w:rFonts w:ascii="Times New Roman" w:hAnsi="Times New Roman"/>
      <w:sz w:val="19"/>
      <w:szCs w:val="19"/>
      <w:lang w:val="es-BO" w:eastAsia="es-BO"/>
    </w:rPr>
  </w:style>
  <w:style w:type="character" w:customStyle="1" w:styleId="75">
    <w:name w:val="Char Style 12"/>
    <w:basedOn w:val="73"/>
    <w:qFormat/>
    <w:uiPriority w:val="0"/>
    <w:rPr>
      <w:b/>
      <w:bCs/>
      <w:sz w:val="19"/>
      <w:szCs w:val="19"/>
      <w:shd w:val="clear" w:color="auto" w:fill="FFFFFF"/>
    </w:rPr>
  </w:style>
  <w:style w:type="paragraph" w:customStyle="1" w:styleId="76">
    <w:name w:val="Table Contents"/>
    <w:basedOn w:val="72"/>
    <w:qFormat/>
    <w:uiPriority w:val="0"/>
    <w:pPr>
      <w:widowControl w:val="0"/>
      <w:suppressLineNumbers/>
      <w:jc w:val="both"/>
    </w:pPr>
    <w:rPr>
      <w:rFonts w:ascii="Verdana" w:hAnsi="Verdana" w:eastAsia="Verdana" w:cs="Verdana"/>
      <w:sz w:val="18"/>
      <w:szCs w:val="16"/>
      <w:lang w:val="es-ES"/>
    </w:rPr>
  </w:style>
  <w:style w:type="paragraph" w:customStyle="1" w:styleId="77">
    <w:name w:val="p10"/>
    <w:basedOn w:val="1"/>
    <w:unhideWhenUsed/>
    <w:qFormat/>
    <w:uiPriority w:val="0"/>
    <w:pPr>
      <w:widowControl w:val="0"/>
      <w:spacing w:beforeLines="0" w:afterLines="0" w:line="277" w:lineRule="atLeast"/>
      <w:ind w:left="1274"/>
    </w:pPr>
    <w:rPr>
      <w:rFonts w:hint="default" w:ascii="Times New Roman" w:hAnsi="Times New Roman"/>
      <w:color w:val="auto"/>
      <w:sz w:val="24"/>
      <w:szCs w:val="20"/>
      <w:lang w:val="en-US" w:eastAsia="en-US"/>
    </w:rPr>
  </w:style>
  <w:style w:type="paragraph" w:customStyle="1" w:styleId="78">
    <w:name w:val="Default"/>
    <w:unhideWhenUsed/>
    <w:qFormat/>
    <w:uiPriority w:val="0"/>
    <w:pPr>
      <w:suppressAutoHyphens/>
      <w:spacing w:beforeLines="0" w:afterLines="0"/>
    </w:pPr>
    <w:rPr>
      <w:rFonts w:hint="default" w:ascii="Tahoma" w:hAnsi="Tahoma" w:eastAsia="Calibri" w:cs="Tahoma"/>
      <w:color w:val="000000"/>
      <w:sz w:val="24"/>
      <w:szCs w:val="24"/>
      <w:lang w:val="es-ES" w:eastAsia="en-US" w:bidi="ar-SA"/>
    </w:rPr>
  </w:style>
  <w:style w:type="paragraph" w:customStyle="1" w:styleId="79">
    <w:name w:val="Título 1"/>
    <w:basedOn w:val="1"/>
    <w:next w:val="1"/>
    <w:unhideWhenUsed/>
    <w:qFormat/>
    <w:uiPriority w:val="99"/>
    <w:pPr>
      <w:keepNext/>
      <w:spacing w:beforeLines="0" w:afterLines="0"/>
      <w:outlineLvl w:val="0"/>
    </w:pPr>
    <w:rPr>
      <w:rFonts w:hint="default" w:ascii="Tahoma" w:eastAsia="Tahoma"/>
      <w:b/>
      <w:caps/>
      <w:sz w:val="22"/>
      <w:szCs w:val="22"/>
      <w:u w:val="single" w:color="auto"/>
    </w:rPr>
  </w:style>
  <w:style w:type="paragraph" w:customStyle="1" w:styleId="80">
    <w:name w:val="Título 2"/>
    <w:basedOn w:val="1"/>
    <w:next w:val="1"/>
    <w:unhideWhenUsed/>
    <w:qFormat/>
    <w:uiPriority w:val="99"/>
    <w:pPr>
      <w:keepNext/>
      <w:spacing w:beforeLines="0" w:afterLines="0"/>
      <w:outlineLvl w:val="1"/>
    </w:pPr>
    <w:rPr>
      <w:rFonts w:hint="default" w:ascii="Times New Roman" w:eastAsia="Times New Roman"/>
      <w:b/>
      <w:sz w:val="22"/>
      <w:szCs w:val="20"/>
      <w:u w:val="single" w:color="auto"/>
    </w:rPr>
  </w:style>
  <w:style w:type="paragraph" w:customStyle="1" w:styleId="81">
    <w:name w:val="Título 3"/>
    <w:basedOn w:val="1"/>
    <w:next w:val="1"/>
    <w:unhideWhenUsed/>
    <w:qFormat/>
    <w:uiPriority w:val="99"/>
    <w:pPr>
      <w:keepNext/>
      <w:spacing w:beforeLines="0" w:afterLines="0"/>
      <w:outlineLvl w:val="2"/>
    </w:pPr>
    <w:rPr>
      <w:rFonts w:hint="default"/>
      <w:sz w:val="18"/>
      <w:szCs w:val="20"/>
    </w:rPr>
  </w:style>
  <w:style w:type="paragraph" w:customStyle="1" w:styleId="82">
    <w:name w:val="Título 4"/>
    <w:basedOn w:val="1"/>
    <w:next w:val="1"/>
    <w:unhideWhenUsed/>
    <w:qFormat/>
    <w:uiPriority w:val="99"/>
    <w:pPr>
      <w:keepNext/>
      <w:spacing w:beforeLines="0" w:afterLines="0"/>
      <w:outlineLvl w:val="3"/>
    </w:pPr>
    <w:rPr>
      <w:rFonts w:hint="default"/>
      <w:sz w:val="18"/>
      <w:szCs w:val="22"/>
      <w:lang w:eastAsia="en-US"/>
    </w:rPr>
  </w:style>
  <w:style w:type="paragraph" w:customStyle="1" w:styleId="83">
    <w:name w:val="Título 5"/>
    <w:basedOn w:val="1"/>
    <w:next w:val="1"/>
    <w:unhideWhenUsed/>
    <w:qFormat/>
    <w:uiPriority w:val="99"/>
    <w:pPr>
      <w:spacing w:beforeLines="0" w:afterLines="0"/>
      <w:outlineLvl w:val="4"/>
    </w:pPr>
    <w:rPr>
      <w:rFonts w:hint="default" w:ascii="Times New Roman" w:eastAsia="Times New Roman"/>
      <w:sz w:val="20"/>
      <w:szCs w:val="26"/>
    </w:rPr>
  </w:style>
  <w:style w:type="paragraph" w:customStyle="1" w:styleId="84">
    <w:name w:val="Título 6"/>
    <w:basedOn w:val="1"/>
    <w:next w:val="1"/>
    <w:unhideWhenUsed/>
    <w:qFormat/>
    <w:uiPriority w:val="99"/>
    <w:pPr>
      <w:keepNext/>
      <w:spacing w:beforeLines="0" w:afterLines="0"/>
      <w:jc w:val="center"/>
      <w:outlineLvl w:val="5"/>
    </w:pPr>
    <w:rPr>
      <w:rFonts w:hint="default" w:ascii="Times New Roman" w:eastAsia="Times New Roman"/>
      <w:b/>
      <w:sz w:val="20"/>
      <w:szCs w:val="20"/>
      <w:lang w:eastAsia="en-US"/>
    </w:rPr>
  </w:style>
  <w:style w:type="paragraph" w:customStyle="1" w:styleId="85">
    <w:name w:val="Título 8"/>
    <w:basedOn w:val="1"/>
    <w:next w:val="1"/>
    <w:unhideWhenUsed/>
    <w:qFormat/>
    <w:uiPriority w:val="99"/>
    <w:pPr>
      <w:keepNext/>
      <w:spacing w:beforeLines="0" w:afterLines="0"/>
      <w:jc w:val="center"/>
      <w:outlineLvl w:val="7"/>
    </w:pPr>
    <w:rPr>
      <w:rFonts w:hint="default" w:ascii="Tahoma" w:eastAsia="Tahoma"/>
      <w:b/>
      <w:sz w:val="20"/>
      <w:szCs w:val="20"/>
      <w:u w:val="single" w:color="auto"/>
      <w:lang w:eastAsia="en-US"/>
    </w:rPr>
  </w:style>
  <w:style w:type="paragraph" w:customStyle="1" w:styleId="86">
    <w:name w:val="Título 9"/>
    <w:basedOn w:val="1"/>
    <w:next w:val="1"/>
    <w:unhideWhenUsed/>
    <w:qFormat/>
    <w:uiPriority w:val="99"/>
    <w:pPr>
      <w:keepNext/>
      <w:spacing w:beforeLines="0" w:afterLines="0"/>
      <w:jc w:val="center"/>
      <w:outlineLvl w:val="8"/>
    </w:pPr>
    <w:rPr>
      <w:rFonts w:hint="default" w:ascii="Tahoma" w:eastAsia="Tahoma"/>
      <w:sz w:val="28"/>
      <w:szCs w:val="20"/>
      <w:lang w:eastAsia="en-US"/>
    </w:rPr>
  </w:style>
  <w:style w:type="paragraph" w:customStyle="1" w:styleId="87">
    <w:name w:val="Cabecera"/>
    <w:basedOn w:val="88"/>
    <w:unhideWhenUsed/>
    <w:qFormat/>
    <w:uiPriority w:val="99"/>
    <w:pPr>
      <w:suppressLineNumbers/>
      <w:tabs>
        <w:tab w:val="center" w:pos="4986"/>
        <w:tab w:val="right" w:pos="9972"/>
      </w:tabs>
      <w:spacing w:beforeLines="0" w:afterLines="0"/>
    </w:pPr>
    <w:rPr>
      <w:rFonts w:hint="default"/>
      <w:sz w:val="18"/>
      <w:szCs w:val="16"/>
    </w:rPr>
  </w:style>
  <w:style w:type="paragraph" w:customStyle="1" w:styleId="88">
    <w:name w:val="Cabecera y pie"/>
    <w:basedOn w:val="1"/>
    <w:unhideWhenUsed/>
    <w:qFormat/>
    <w:uiPriority w:val="99"/>
    <w:pPr>
      <w:spacing w:beforeLines="0" w:afterLines="0"/>
    </w:pPr>
    <w:rPr>
      <w:rFonts w:hint="default"/>
      <w:sz w:val="18"/>
      <w:szCs w:val="16"/>
    </w:rPr>
  </w:style>
  <w:style w:type="paragraph" w:customStyle="1" w:styleId="89">
    <w:name w:val="Texto"/>
    <w:basedOn w:val="90"/>
    <w:unhideWhenUsed/>
    <w:qFormat/>
    <w:uiPriority w:val="99"/>
    <w:pPr>
      <w:spacing w:beforeLines="0" w:afterLines="0"/>
    </w:pPr>
    <w:rPr>
      <w:rFonts w:hint="default"/>
      <w:sz w:val="20"/>
      <w:szCs w:val="20"/>
    </w:rPr>
  </w:style>
  <w:style w:type="paragraph" w:customStyle="1" w:styleId="90">
    <w:name w:val="Descripción"/>
    <w:basedOn w:val="1"/>
    <w:unhideWhenUsed/>
    <w:qFormat/>
    <w:uiPriority w:val="99"/>
    <w:pPr>
      <w:suppressLineNumbers/>
      <w:spacing w:before="120" w:beforeLines="0" w:after="120" w:afterLines="0"/>
    </w:pPr>
    <w:rPr>
      <w:rFonts w:hint="default"/>
      <w:i/>
      <w:sz w:val="20"/>
      <w:szCs w:val="20"/>
    </w:rPr>
  </w:style>
  <w:style w:type="paragraph" w:customStyle="1" w:styleId="91">
    <w:name w:val="Leyenda"/>
    <w:basedOn w:val="1"/>
    <w:unhideWhenUsed/>
    <w:qFormat/>
    <w:uiPriority w:val="99"/>
    <w:pPr>
      <w:suppressLineNumbers/>
      <w:spacing w:before="120" w:beforeLines="0" w:after="120" w:afterLines="0"/>
    </w:pPr>
    <w:rPr>
      <w:rFonts w:hint="default"/>
      <w:i/>
      <w:sz w:val="20"/>
      <w:szCs w:val="20"/>
    </w:rPr>
  </w:style>
  <w:style w:type="paragraph" w:customStyle="1" w:styleId="92">
    <w:name w:val="Título de la tabla"/>
    <w:basedOn w:val="93"/>
    <w:unhideWhenUsed/>
    <w:qFormat/>
    <w:uiPriority w:val="99"/>
    <w:pPr>
      <w:spacing w:beforeLines="0" w:afterLines="0"/>
      <w:jc w:val="center"/>
    </w:pPr>
    <w:rPr>
      <w:rFonts w:hint="default"/>
      <w:b/>
      <w:sz w:val="18"/>
      <w:szCs w:val="16"/>
    </w:rPr>
  </w:style>
  <w:style w:type="paragraph" w:customStyle="1" w:styleId="93">
    <w:name w:val="Contenido de la tabla"/>
    <w:basedOn w:val="1"/>
    <w:unhideWhenUsed/>
    <w:qFormat/>
    <w:uiPriority w:val="99"/>
    <w:pPr>
      <w:widowControl w:val="0"/>
      <w:suppressLineNumbers/>
      <w:spacing w:beforeLines="0" w:afterLines="0"/>
    </w:pPr>
    <w:rPr>
      <w:rFonts w:hint="default"/>
      <w:sz w:val="18"/>
      <w:szCs w:val="16"/>
    </w:rPr>
  </w:style>
  <w:style w:type="paragraph" w:customStyle="1" w:styleId="94">
    <w:name w:val="Contenido del marco"/>
    <w:basedOn w:val="1"/>
    <w:unhideWhenUsed/>
    <w:qFormat/>
    <w:uiPriority w:val="99"/>
    <w:pPr>
      <w:spacing w:beforeLines="0" w:afterLines="0"/>
    </w:pPr>
    <w:rPr>
      <w:rFonts w:hint="default"/>
      <w:sz w:val="18"/>
      <w:szCs w:val="16"/>
    </w:rPr>
  </w:style>
  <w:style w:type="paragraph" w:customStyle="1" w:styleId="95">
    <w:name w:val="LO-Normal"/>
    <w:unhideWhenUsed/>
    <w:qFormat/>
    <w:uiPriority w:val="99"/>
    <w:pPr>
      <w:widowControl w:val="0"/>
      <w:suppressAutoHyphens/>
      <w:autoSpaceDE w:val="0"/>
      <w:autoSpaceDN w:val="0"/>
      <w:adjustRightInd w:val="0"/>
      <w:spacing w:beforeLines="0" w:afterLines="0"/>
      <w:textAlignment w:val="baseline"/>
    </w:pPr>
    <w:rPr>
      <w:rFonts w:hint="default" w:ascii="Cambria" w:hAnsi="Times New Roman" w:eastAsia="Tahoma" w:cs="Times New Roman"/>
      <w:color w:val="auto"/>
      <w:sz w:val="24"/>
      <w:szCs w:val="24"/>
      <w:lang w:val="es-BO" w:eastAsia="es-ES" w:bidi="ar-SA"/>
    </w:rPr>
  </w:style>
  <w:style w:type="paragraph" w:customStyle="1" w:styleId="96">
    <w:name w:val="Sin espaciado2"/>
    <w:unhideWhenUsed/>
    <w:qFormat/>
    <w:uiPriority w:val="99"/>
    <w:pPr>
      <w:suppressAutoHyphens/>
      <w:autoSpaceDE w:val="0"/>
      <w:autoSpaceDN w:val="0"/>
      <w:adjustRightInd w:val="0"/>
      <w:spacing w:beforeLines="0" w:afterLines="0"/>
      <w:textAlignment w:val="baseline"/>
    </w:pPr>
    <w:rPr>
      <w:rFonts w:hint="default" w:ascii="Calibri" w:hAnsi="Times New Roman" w:eastAsia="Tahoma" w:cs="Times New Roman"/>
      <w:color w:val="auto"/>
      <w:sz w:val="24"/>
      <w:szCs w:val="24"/>
      <w:lang w:val="es-BO" w:eastAsia="es-ES" w:bidi="ar-SA"/>
    </w:rPr>
  </w:style>
  <w:style w:type="paragraph" w:customStyle="1" w:styleId="97">
    <w:name w:val="Párrafo de lista2"/>
    <w:basedOn w:val="1"/>
    <w:unhideWhenUsed/>
    <w:qFormat/>
    <w:uiPriority w:val="99"/>
    <w:pPr>
      <w:spacing w:beforeLines="0" w:afterLines="0"/>
      <w:ind w:left="720"/>
      <w:jc w:val="left"/>
    </w:pPr>
    <w:rPr>
      <w:rFonts w:hint="default"/>
      <w:sz w:val="16"/>
      <w:szCs w:val="16"/>
    </w:rPr>
  </w:style>
  <w:style w:type="paragraph" w:customStyle="1" w:styleId="98">
    <w:name w:val="Sangría 3 de t. independiente2"/>
    <w:basedOn w:val="1"/>
    <w:unhideWhenUsed/>
    <w:qFormat/>
    <w:uiPriority w:val="99"/>
    <w:pPr>
      <w:spacing w:beforeLines="0" w:after="120" w:afterLines="0"/>
      <w:ind w:left="283"/>
      <w:jc w:val="left"/>
    </w:pPr>
    <w:rPr>
      <w:rFonts w:hint="default"/>
      <w:sz w:val="16"/>
      <w:szCs w:val="16"/>
    </w:rPr>
  </w:style>
  <w:style w:type="paragraph" w:customStyle="1" w:styleId="99">
    <w:name w:val="Sin espaciado1"/>
    <w:unhideWhenUsed/>
    <w:qFormat/>
    <w:uiPriority w:val="99"/>
    <w:pPr>
      <w:suppressAutoHyphens/>
      <w:autoSpaceDE w:val="0"/>
      <w:autoSpaceDN w:val="0"/>
      <w:adjustRightInd w:val="0"/>
      <w:spacing w:beforeLines="0" w:afterLines="0"/>
      <w:textAlignment w:val="baseline"/>
    </w:pPr>
    <w:rPr>
      <w:rFonts w:hint="default" w:ascii="Calibri" w:hAnsi="Times New Roman" w:eastAsia="Tahoma" w:cs="Times New Roman"/>
      <w:color w:val="auto"/>
      <w:sz w:val="24"/>
      <w:szCs w:val="24"/>
      <w:lang w:val="es-BO" w:eastAsia="es-ES" w:bidi="ar-SA"/>
    </w:rPr>
  </w:style>
  <w:style w:type="paragraph" w:customStyle="1" w:styleId="100">
    <w:name w:val="Párrafo de lista1"/>
    <w:basedOn w:val="1"/>
    <w:unhideWhenUsed/>
    <w:qFormat/>
    <w:uiPriority w:val="99"/>
    <w:pPr>
      <w:spacing w:beforeLines="0" w:afterLines="0"/>
      <w:ind w:left="720"/>
      <w:jc w:val="left"/>
    </w:pPr>
    <w:rPr>
      <w:rFonts w:hint="default"/>
      <w:sz w:val="16"/>
      <w:szCs w:val="16"/>
    </w:rPr>
  </w:style>
  <w:style w:type="paragraph" w:customStyle="1" w:styleId="101">
    <w:name w:val="Sangría 3 de t. independiente1"/>
    <w:basedOn w:val="1"/>
    <w:unhideWhenUsed/>
    <w:qFormat/>
    <w:uiPriority w:val="99"/>
    <w:pPr>
      <w:spacing w:beforeLines="0" w:after="120" w:afterLines="0"/>
      <w:ind w:left="283"/>
      <w:jc w:val="left"/>
    </w:pPr>
    <w:rPr>
      <w:rFonts w:hint="default"/>
      <w:sz w:val="16"/>
      <w:szCs w:val="16"/>
    </w:rPr>
  </w:style>
  <w:style w:type="paragraph" w:customStyle="1" w:styleId="102">
    <w:name w:val="Style 2"/>
    <w:basedOn w:val="1"/>
    <w:unhideWhenUsed/>
    <w:qFormat/>
    <w:uiPriority w:val="99"/>
    <w:pPr>
      <w:widowControl w:val="0"/>
      <w:shd w:val="clear" w:color="auto" w:fill="FFFFFF"/>
      <w:spacing w:beforeLines="0" w:after="240" w:afterLines="0" w:line="240" w:lineRule="atLeast"/>
      <w:jc w:val="left"/>
    </w:pPr>
    <w:rPr>
      <w:rFonts w:hint="default" w:ascii="Times New Roman" w:eastAsia="Times New Roman"/>
      <w:b/>
      <w:sz w:val="19"/>
      <w:szCs w:val="19"/>
      <w:lang w:eastAsia="es-BO"/>
    </w:rPr>
  </w:style>
  <w:style w:type="paragraph" w:customStyle="1" w:styleId="103">
    <w:name w:val="Revisión"/>
    <w:unhideWhenUsed/>
    <w:qFormat/>
    <w:uiPriority w:val="99"/>
    <w:pPr>
      <w:suppressAutoHyphens/>
      <w:autoSpaceDE w:val="0"/>
      <w:autoSpaceDN w:val="0"/>
      <w:adjustRightInd w:val="0"/>
      <w:spacing w:beforeLines="0" w:afterLines="0"/>
      <w:textAlignment w:val="baseline"/>
    </w:pPr>
    <w:rPr>
      <w:rFonts w:hint="default" w:ascii="Verdana" w:hAnsi="Times New Roman" w:eastAsia="Verdana" w:cs="Times New Roman"/>
      <w:color w:val="auto"/>
      <w:sz w:val="18"/>
      <w:szCs w:val="16"/>
      <w:lang w:val="es-BO" w:eastAsia="es-ES" w:bidi="ar-SA"/>
    </w:rPr>
  </w:style>
  <w:style w:type="paragraph" w:customStyle="1" w:styleId="104">
    <w:name w:val="Sumario 3"/>
    <w:basedOn w:val="1"/>
    <w:next w:val="1"/>
    <w:unhideWhenUsed/>
    <w:qFormat/>
    <w:uiPriority w:val="99"/>
    <w:pPr>
      <w:spacing w:beforeLines="0" w:after="100" w:afterLines="0" w:line="276" w:lineRule="auto"/>
      <w:ind w:left="440"/>
    </w:pPr>
    <w:rPr>
      <w:rFonts w:hint="default" w:ascii="Calibri" w:eastAsia="Calibri"/>
      <w:sz w:val="22"/>
      <w:szCs w:val="22"/>
      <w:lang w:eastAsia="en-US"/>
    </w:rPr>
  </w:style>
  <w:style w:type="paragraph" w:customStyle="1" w:styleId="105">
    <w:name w:val="Sumario 1"/>
    <w:basedOn w:val="1"/>
    <w:next w:val="1"/>
    <w:unhideWhenUsed/>
    <w:qFormat/>
    <w:uiPriority w:val="99"/>
    <w:pPr>
      <w:tabs>
        <w:tab w:val="left" w:pos="440"/>
        <w:tab w:val="right" w:leader="dot" w:pos="8828"/>
      </w:tabs>
      <w:spacing w:beforeLines="0" w:after="100" w:afterLines="0" w:line="276" w:lineRule="auto"/>
    </w:pPr>
    <w:rPr>
      <w:rFonts w:hint="default" w:ascii="Calibri" w:eastAsia="Calibri"/>
      <w:sz w:val="18"/>
      <w:szCs w:val="22"/>
      <w:lang w:eastAsia="en-US"/>
    </w:rPr>
  </w:style>
  <w:style w:type="paragraph" w:customStyle="1" w:styleId="106">
    <w:name w:val="Sumario 2"/>
    <w:basedOn w:val="1"/>
    <w:next w:val="1"/>
    <w:unhideWhenUsed/>
    <w:qFormat/>
    <w:uiPriority w:val="99"/>
    <w:pPr>
      <w:spacing w:beforeLines="0" w:after="100" w:afterLines="0" w:line="276" w:lineRule="auto"/>
      <w:ind w:left="220"/>
    </w:pPr>
    <w:rPr>
      <w:rFonts w:hint="default" w:ascii="Calibri" w:eastAsia="Calibri"/>
      <w:sz w:val="22"/>
      <w:szCs w:val="22"/>
      <w:lang w:eastAsia="en-US"/>
    </w:rPr>
  </w:style>
  <w:style w:type="paragraph" w:customStyle="1" w:styleId="107">
    <w:name w:val="Título del sumario"/>
    <w:basedOn w:val="79"/>
    <w:next w:val="1"/>
    <w:unhideWhenUsed/>
    <w:qFormat/>
    <w:uiPriority w:val="99"/>
    <w:pPr>
      <w:keepLines/>
      <w:spacing w:before="480" w:beforeLines="0" w:afterLines="0" w:line="276" w:lineRule="auto"/>
    </w:pPr>
    <w:rPr>
      <w:rFonts w:hint="default" w:ascii="Cambria" w:eastAsia="Cambria"/>
      <w:color w:val="365F91"/>
      <w:sz w:val="28"/>
      <w:szCs w:val="28"/>
      <w:u w:val="none" w:color="auto"/>
      <w:lang w:eastAsia="en-US"/>
    </w:rPr>
  </w:style>
  <w:style w:type="paragraph" w:customStyle="1" w:styleId="108">
    <w:name w:val="Título del índice"/>
    <w:basedOn w:val="109"/>
    <w:unhideWhenUsed/>
    <w:qFormat/>
    <w:uiPriority w:val="99"/>
    <w:pPr>
      <w:suppressLineNumbers/>
      <w:spacing w:beforeLines="0" w:afterLines="0"/>
    </w:pPr>
    <w:rPr>
      <w:rFonts w:hint="default"/>
      <w:sz w:val="32"/>
      <w:szCs w:val="32"/>
    </w:rPr>
  </w:style>
  <w:style w:type="paragraph" w:customStyle="1" w:styleId="109">
    <w:name w:val="Título"/>
    <w:basedOn w:val="1"/>
    <w:unhideWhenUsed/>
    <w:qFormat/>
    <w:uiPriority w:val="99"/>
    <w:pPr>
      <w:spacing w:before="240" w:beforeLines="0" w:after="60" w:afterLines="0"/>
      <w:jc w:val="center"/>
    </w:pPr>
    <w:rPr>
      <w:rFonts w:hint="default" w:ascii="Times New Roman" w:eastAsia="Times New Roman"/>
      <w:b/>
      <w:kern w:val="1"/>
      <w:sz w:val="20"/>
      <w:szCs w:val="32"/>
    </w:rPr>
  </w:style>
  <w:style w:type="paragraph" w:customStyle="1" w:styleId="110">
    <w:name w:val="Título de índice"/>
    <w:basedOn w:val="109"/>
    <w:unhideWhenUsed/>
    <w:qFormat/>
    <w:uiPriority w:val="99"/>
    <w:pPr>
      <w:suppressLineNumbers/>
      <w:spacing w:beforeLines="0" w:afterLines="0"/>
    </w:pPr>
    <w:rPr>
      <w:rFonts w:hint="default"/>
      <w:sz w:val="32"/>
      <w:szCs w:val="32"/>
    </w:rPr>
  </w:style>
  <w:style w:type="paragraph" w:customStyle="1" w:styleId="111">
    <w:name w:val="Mapa del documento"/>
    <w:basedOn w:val="1"/>
    <w:unhideWhenUsed/>
    <w:qFormat/>
    <w:uiPriority w:val="99"/>
    <w:pPr>
      <w:spacing w:beforeLines="0" w:afterLines="0"/>
    </w:pPr>
    <w:rPr>
      <w:rFonts w:hint="default" w:ascii="Tahoma" w:eastAsia="Tahoma"/>
      <w:sz w:val="18"/>
      <w:szCs w:val="16"/>
      <w:lang w:eastAsia="en-US"/>
    </w:rPr>
  </w:style>
  <w:style w:type="paragraph" w:customStyle="1" w:styleId="112">
    <w:name w:val="Sangría 3 de t. independiente"/>
    <w:basedOn w:val="1"/>
    <w:unhideWhenUsed/>
    <w:qFormat/>
    <w:uiPriority w:val="99"/>
    <w:pPr>
      <w:spacing w:beforeLines="0" w:after="120" w:afterLines="0"/>
      <w:ind w:left="283"/>
    </w:pPr>
    <w:rPr>
      <w:rFonts w:hint="default" w:ascii="Times New Roman" w:eastAsia="Times New Roman"/>
      <w:sz w:val="18"/>
      <w:szCs w:val="16"/>
      <w:lang w:eastAsia="en-US"/>
    </w:rPr>
  </w:style>
  <w:style w:type="paragraph" w:customStyle="1" w:styleId="113">
    <w:name w:val="Lista con viñetas 4"/>
    <w:basedOn w:val="1"/>
    <w:unhideWhenUsed/>
    <w:qFormat/>
    <w:uiPriority w:val="99"/>
    <w:pPr>
      <w:tabs>
        <w:tab w:val="left" w:pos="2418"/>
      </w:tabs>
      <w:spacing w:beforeLines="0" w:afterLines="0"/>
      <w:ind w:left="1209" w:hanging="360"/>
    </w:pPr>
    <w:rPr>
      <w:rFonts w:hint="default" w:ascii="Times New Roman" w:eastAsia="Times New Roman"/>
      <w:sz w:val="24"/>
      <w:szCs w:val="24"/>
    </w:rPr>
  </w:style>
  <w:style w:type="paragraph" w:customStyle="1" w:styleId="114">
    <w:name w:val="Lista con viñetas 2"/>
    <w:basedOn w:val="1"/>
    <w:unhideWhenUsed/>
    <w:qFormat/>
    <w:uiPriority w:val="99"/>
    <w:pPr>
      <w:tabs>
        <w:tab w:val="left" w:pos="1286"/>
      </w:tabs>
      <w:spacing w:beforeLines="0" w:afterLines="0"/>
      <w:ind w:left="643" w:hanging="360"/>
    </w:pPr>
    <w:rPr>
      <w:rFonts w:hint="default" w:ascii="Times New Roman" w:eastAsia="Times New Roman"/>
      <w:sz w:val="24"/>
      <w:szCs w:val="24"/>
    </w:rPr>
  </w:style>
  <w:style w:type="paragraph" w:customStyle="1" w:styleId="115">
    <w:name w:val="Texto independiente 2"/>
    <w:basedOn w:val="1"/>
    <w:unhideWhenUsed/>
    <w:qFormat/>
    <w:uiPriority w:val="99"/>
    <w:pPr>
      <w:spacing w:beforeLines="0" w:after="120" w:afterLines="0" w:line="480" w:lineRule="auto"/>
    </w:pPr>
    <w:rPr>
      <w:rFonts w:hint="default" w:ascii="Tms Rmn" w:eastAsia="Tms Rmn"/>
      <w:sz w:val="20"/>
      <w:szCs w:val="20"/>
      <w:lang w:eastAsia="es-BO"/>
    </w:rPr>
  </w:style>
  <w:style w:type="paragraph" w:customStyle="1" w:styleId="116">
    <w:name w:val="Cuerpo de texto con sangría"/>
    <w:basedOn w:val="1"/>
    <w:unhideWhenUsed/>
    <w:qFormat/>
    <w:uiPriority w:val="99"/>
    <w:pPr>
      <w:spacing w:beforeLines="0" w:after="120" w:afterLines="0"/>
      <w:ind w:left="283"/>
    </w:pPr>
    <w:rPr>
      <w:rFonts w:hint="default" w:ascii="Times New Roman" w:eastAsia="Times New Roman"/>
      <w:sz w:val="20"/>
      <w:szCs w:val="20"/>
      <w:lang w:eastAsia="en-US"/>
    </w:rPr>
  </w:style>
  <w:style w:type="paragraph" w:customStyle="1" w:styleId="117">
    <w:name w:val="Asunto del comentario"/>
    <w:basedOn w:val="118"/>
    <w:next w:val="118"/>
    <w:unhideWhenUsed/>
    <w:qFormat/>
    <w:uiPriority w:val="99"/>
    <w:pPr>
      <w:spacing w:beforeLines="0" w:afterLines="0"/>
    </w:pPr>
    <w:rPr>
      <w:rFonts w:hint="default" w:ascii="Verdana" w:eastAsia="Verdana"/>
      <w:b/>
      <w:sz w:val="18"/>
      <w:szCs w:val="16"/>
    </w:rPr>
  </w:style>
  <w:style w:type="paragraph" w:customStyle="1" w:styleId="118">
    <w:name w:val="Texto comentario"/>
    <w:basedOn w:val="1"/>
    <w:unhideWhenUsed/>
    <w:qFormat/>
    <w:uiPriority w:val="99"/>
    <w:pPr>
      <w:spacing w:beforeLines="0" w:afterLines="0"/>
    </w:pPr>
    <w:rPr>
      <w:rFonts w:hint="default" w:ascii="Century Gothic" w:eastAsia="Century Gothic"/>
      <w:sz w:val="18"/>
      <w:szCs w:val="16"/>
    </w:rPr>
  </w:style>
  <w:style w:type="paragraph" w:customStyle="1" w:styleId="119">
    <w:name w:val="Nota al pie"/>
    <w:basedOn w:val="1"/>
    <w:unhideWhenUsed/>
    <w:qFormat/>
    <w:uiPriority w:val="99"/>
    <w:pPr>
      <w:keepNext/>
      <w:keepLines/>
      <w:spacing w:beforeLines="0" w:after="120" w:afterLines="0"/>
      <w:ind w:left="288" w:hanging="288"/>
    </w:pPr>
    <w:rPr>
      <w:rFonts w:hint="default" w:ascii="Times New Roman" w:eastAsia="Times New Roman"/>
      <w:spacing w:val="-3"/>
      <w:sz w:val="20"/>
      <w:szCs w:val="20"/>
      <w:lang w:eastAsia="en-US"/>
    </w:rPr>
  </w:style>
  <w:style w:type="paragraph" w:customStyle="1" w:styleId="120">
    <w:name w:val="Texto de globo"/>
    <w:basedOn w:val="1"/>
    <w:unhideWhenUsed/>
    <w:qFormat/>
    <w:uiPriority w:val="99"/>
    <w:pPr>
      <w:spacing w:beforeLines="0" w:afterLines="0"/>
    </w:pPr>
    <w:rPr>
      <w:rFonts w:hint="default" w:ascii="Tahoma" w:eastAsia="Tahoma"/>
      <w:sz w:val="18"/>
      <w:szCs w:val="16"/>
    </w:rPr>
  </w:style>
  <w:style w:type="paragraph" w:customStyle="1" w:styleId="121">
    <w:name w:val="Sin espaciado"/>
    <w:unhideWhenUsed/>
    <w:qFormat/>
    <w:uiPriority w:val="99"/>
    <w:pPr>
      <w:suppressAutoHyphens/>
      <w:autoSpaceDE w:val="0"/>
      <w:autoSpaceDN w:val="0"/>
      <w:adjustRightInd w:val="0"/>
      <w:spacing w:beforeLines="0" w:afterLines="0"/>
      <w:textAlignment w:val="baseline"/>
    </w:pPr>
    <w:rPr>
      <w:rFonts w:hint="default" w:ascii="Verdana" w:hAnsi="Times New Roman" w:eastAsia="Verdana" w:cs="Times New Roman"/>
      <w:color w:val="auto"/>
      <w:sz w:val="22"/>
      <w:szCs w:val="22"/>
      <w:lang w:val="es-BO" w:eastAsia="en-US" w:bidi="ar-SA"/>
    </w:rPr>
  </w:style>
  <w:style w:type="paragraph" w:customStyle="1" w:styleId="122">
    <w:name w:val="Párrafo de lista"/>
    <w:basedOn w:val="1"/>
    <w:unhideWhenUsed/>
    <w:qFormat/>
    <w:uiPriority w:val="99"/>
    <w:pPr>
      <w:spacing w:beforeLines="0" w:afterLines="0"/>
      <w:ind w:left="720"/>
    </w:pPr>
    <w:rPr>
      <w:rFonts w:hint="default" w:ascii="Times New Roman" w:eastAsia="Times New Roman"/>
      <w:sz w:val="20"/>
      <w:szCs w:val="20"/>
      <w:lang w:eastAsia="en-US"/>
    </w:rPr>
  </w:style>
  <w:style w:type="paragraph" w:customStyle="1" w:styleId="123">
    <w:name w:val="Pie de página"/>
    <w:basedOn w:val="1"/>
    <w:unhideWhenUsed/>
    <w:qFormat/>
    <w:uiPriority w:val="99"/>
    <w:pPr>
      <w:tabs>
        <w:tab w:val="center" w:pos="4419"/>
        <w:tab w:val="right" w:pos="8838"/>
      </w:tabs>
      <w:spacing w:beforeLines="0" w:afterLines="0"/>
    </w:pPr>
    <w:rPr>
      <w:rFonts w:hint="default"/>
      <w:sz w:val="18"/>
      <w:szCs w:val="16"/>
    </w:rPr>
  </w:style>
  <w:style w:type="paragraph" w:customStyle="1" w:styleId="124">
    <w:name w:val="Encabezado"/>
    <w:basedOn w:val="88"/>
    <w:unhideWhenUsed/>
    <w:qFormat/>
    <w:uiPriority w:val="99"/>
    <w:pPr>
      <w:suppressLineNumbers/>
      <w:tabs>
        <w:tab w:val="center" w:pos="4819"/>
        <w:tab w:val="right" w:pos="9638"/>
      </w:tabs>
      <w:spacing w:beforeLines="0" w:afterLines="0"/>
    </w:pPr>
    <w:rPr>
      <w:rFonts w:hint="default"/>
      <w:sz w:val="18"/>
      <w:szCs w:val="16"/>
    </w:rPr>
  </w:style>
  <w:style w:type="paragraph" w:customStyle="1" w:styleId="125">
    <w:name w:val="Texto de bloque"/>
    <w:basedOn w:val="1"/>
    <w:unhideWhenUsed/>
    <w:qFormat/>
    <w:uiPriority w:val="99"/>
    <w:pPr>
      <w:spacing w:beforeLines="0" w:afterLines="0"/>
      <w:ind w:left="1276" w:right="931"/>
      <w:jc w:val="center"/>
    </w:pPr>
    <w:rPr>
      <w:rFonts w:hint="default" w:ascii="Times New Roman" w:eastAsia="Times New Roman"/>
      <w:sz w:val="22"/>
      <w:szCs w:val="20"/>
      <w:lang w:eastAsia="en-US"/>
    </w:rPr>
  </w:style>
  <w:style w:type="paragraph" w:customStyle="1" w:styleId="126">
    <w:name w:val="Índice"/>
    <w:basedOn w:val="1"/>
    <w:unhideWhenUsed/>
    <w:qFormat/>
    <w:uiPriority w:val="99"/>
    <w:pPr>
      <w:suppressLineNumbers/>
      <w:spacing w:beforeLines="0" w:afterLines="0"/>
    </w:pPr>
    <w:rPr>
      <w:rFonts w:hint="default" w:eastAsia="Lohit Devanagari"/>
      <w:sz w:val="24"/>
      <w:szCs w:val="16"/>
    </w:rPr>
  </w:style>
  <w:style w:type="paragraph" w:customStyle="1" w:styleId="127">
    <w:name w:val="Lista"/>
    <w:basedOn w:val="128"/>
    <w:unhideWhenUsed/>
    <w:qFormat/>
    <w:uiPriority w:val="99"/>
    <w:pPr>
      <w:spacing w:beforeLines="0" w:afterLines="0"/>
    </w:pPr>
    <w:rPr>
      <w:rFonts w:hint="default" w:eastAsia="Lohit Devanagari"/>
      <w:sz w:val="24"/>
      <w:szCs w:val="20"/>
    </w:rPr>
  </w:style>
  <w:style w:type="paragraph" w:customStyle="1" w:styleId="128">
    <w:name w:val="Cuerpo de texto"/>
    <w:basedOn w:val="1"/>
    <w:unhideWhenUsed/>
    <w:qFormat/>
    <w:uiPriority w:val="99"/>
    <w:pPr>
      <w:spacing w:beforeLines="0" w:after="120" w:afterLines="0"/>
    </w:pPr>
    <w:rPr>
      <w:rFonts w:hint="default" w:ascii="Tms Rmn" w:eastAsia="Tms Rmn"/>
      <w:sz w:val="20"/>
      <w:szCs w:val="20"/>
      <w:lang w:eastAsia="en-US"/>
    </w:rPr>
  </w:style>
  <w:style w:type="paragraph" w:customStyle="1" w:styleId="129">
    <w:name w:val="LO-Normal1"/>
    <w:unhideWhenUsed/>
    <w:qFormat/>
    <w:uiPriority w:val="99"/>
    <w:pPr>
      <w:widowControl w:val="0"/>
      <w:suppressAutoHyphens/>
      <w:autoSpaceDE w:val="0"/>
      <w:autoSpaceDN w:val="0"/>
      <w:adjustRightInd w:val="0"/>
      <w:spacing w:beforeLines="0" w:afterLines="0"/>
      <w:textAlignment w:val="baseline"/>
    </w:pPr>
    <w:rPr>
      <w:rFonts w:hint="default" w:ascii="Times New Roman" w:hAnsi="Times New Roman" w:eastAsia="Times New Roman" w:cs="Times New Roman"/>
      <w:color w:val="auto"/>
      <w:sz w:val="20"/>
      <w:szCs w:val="20"/>
      <w:lang w:val="es-BO" w:eastAsia="es-BO" w:bidi="ar-SA"/>
    </w:rPr>
  </w:style>
  <w:style w:type="character" w:customStyle="1" w:styleId="130">
    <w:name w:val="WW_CharLFO72LVL9"/>
    <w:unhideWhenUsed/>
    <w:qFormat/>
    <w:uiPriority w:val="99"/>
    <w:rPr>
      <w:rFonts w:hint="default" w:ascii="OpenSymbol" w:eastAsia="OpenSymbol"/>
      <w:sz w:val="24"/>
      <w:szCs w:val="24"/>
    </w:rPr>
  </w:style>
  <w:style w:type="character" w:customStyle="1" w:styleId="131">
    <w:name w:val="WW_CharLFO72LVL8"/>
    <w:unhideWhenUsed/>
    <w:qFormat/>
    <w:uiPriority w:val="99"/>
    <w:rPr>
      <w:rFonts w:hint="default" w:ascii="OpenSymbol" w:eastAsia="OpenSymbol"/>
      <w:sz w:val="24"/>
      <w:szCs w:val="24"/>
    </w:rPr>
  </w:style>
  <w:style w:type="character" w:customStyle="1" w:styleId="132">
    <w:name w:val="WW_CharLFO72LVL7"/>
    <w:unhideWhenUsed/>
    <w:qFormat/>
    <w:uiPriority w:val="99"/>
    <w:rPr>
      <w:rFonts w:hint="default" w:ascii="OpenSymbol" w:eastAsia="OpenSymbol"/>
      <w:sz w:val="24"/>
      <w:szCs w:val="24"/>
    </w:rPr>
  </w:style>
  <w:style w:type="character" w:customStyle="1" w:styleId="133">
    <w:name w:val="WW_CharLFO72LVL6"/>
    <w:unhideWhenUsed/>
    <w:qFormat/>
    <w:uiPriority w:val="99"/>
    <w:rPr>
      <w:rFonts w:hint="default" w:ascii="OpenSymbol" w:eastAsia="OpenSymbol"/>
      <w:sz w:val="24"/>
      <w:szCs w:val="24"/>
    </w:rPr>
  </w:style>
  <w:style w:type="character" w:customStyle="1" w:styleId="134">
    <w:name w:val="WW_CharLFO72LVL5"/>
    <w:unhideWhenUsed/>
    <w:qFormat/>
    <w:uiPriority w:val="99"/>
    <w:rPr>
      <w:rFonts w:hint="default" w:ascii="OpenSymbol" w:eastAsia="OpenSymbol"/>
      <w:sz w:val="24"/>
      <w:szCs w:val="24"/>
    </w:rPr>
  </w:style>
  <w:style w:type="character" w:customStyle="1" w:styleId="135">
    <w:name w:val="WW_CharLFO72LVL4"/>
    <w:unhideWhenUsed/>
    <w:qFormat/>
    <w:uiPriority w:val="99"/>
    <w:rPr>
      <w:rFonts w:hint="default" w:ascii="OpenSymbol" w:eastAsia="OpenSymbol"/>
      <w:sz w:val="24"/>
      <w:szCs w:val="24"/>
    </w:rPr>
  </w:style>
  <w:style w:type="character" w:customStyle="1" w:styleId="136">
    <w:name w:val="WW_CharLFO72LVL3"/>
    <w:unhideWhenUsed/>
    <w:qFormat/>
    <w:uiPriority w:val="99"/>
    <w:rPr>
      <w:rFonts w:hint="default" w:ascii="OpenSymbol" w:eastAsia="OpenSymbol"/>
      <w:sz w:val="24"/>
      <w:szCs w:val="24"/>
    </w:rPr>
  </w:style>
  <w:style w:type="character" w:customStyle="1" w:styleId="137">
    <w:name w:val="WW_CharLFO72LVL2"/>
    <w:unhideWhenUsed/>
    <w:qFormat/>
    <w:uiPriority w:val="99"/>
    <w:rPr>
      <w:rFonts w:hint="default" w:ascii="OpenSymbol" w:eastAsia="OpenSymbol"/>
      <w:sz w:val="24"/>
      <w:szCs w:val="24"/>
    </w:rPr>
  </w:style>
  <w:style w:type="character" w:customStyle="1" w:styleId="138">
    <w:name w:val="WW_CharLFO72LVL1"/>
    <w:unhideWhenUsed/>
    <w:qFormat/>
    <w:uiPriority w:val="99"/>
    <w:rPr>
      <w:rFonts w:hint="default" w:ascii="OpenSymbol" w:eastAsia="OpenSymbol"/>
      <w:sz w:val="24"/>
      <w:szCs w:val="24"/>
    </w:rPr>
  </w:style>
  <w:style w:type="character" w:customStyle="1" w:styleId="139">
    <w:name w:val="WW_CharLFO71LVL9"/>
    <w:unhideWhenUsed/>
    <w:qFormat/>
    <w:uiPriority w:val="99"/>
    <w:rPr>
      <w:rFonts w:hint="default" w:ascii="OpenSymbol" w:eastAsia="OpenSymbol"/>
      <w:sz w:val="24"/>
      <w:szCs w:val="24"/>
    </w:rPr>
  </w:style>
  <w:style w:type="character" w:customStyle="1" w:styleId="140">
    <w:name w:val="WW_CharLFO71LVL8"/>
    <w:unhideWhenUsed/>
    <w:qFormat/>
    <w:uiPriority w:val="99"/>
    <w:rPr>
      <w:rFonts w:hint="default" w:ascii="OpenSymbol" w:eastAsia="OpenSymbol"/>
      <w:sz w:val="24"/>
      <w:szCs w:val="24"/>
    </w:rPr>
  </w:style>
  <w:style w:type="character" w:customStyle="1" w:styleId="141">
    <w:name w:val="WW_CharLFO71LVL7"/>
    <w:unhideWhenUsed/>
    <w:qFormat/>
    <w:uiPriority w:val="99"/>
    <w:rPr>
      <w:rFonts w:hint="default" w:ascii="OpenSymbol" w:eastAsia="OpenSymbol"/>
      <w:sz w:val="24"/>
      <w:szCs w:val="24"/>
    </w:rPr>
  </w:style>
  <w:style w:type="character" w:customStyle="1" w:styleId="142">
    <w:name w:val="WW_CharLFO71LVL6"/>
    <w:unhideWhenUsed/>
    <w:qFormat/>
    <w:uiPriority w:val="99"/>
    <w:rPr>
      <w:rFonts w:hint="default" w:ascii="OpenSymbol" w:eastAsia="OpenSymbol"/>
      <w:sz w:val="24"/>
      <w:szCs w:val="24"/>
    </w:rPr>
  </w:style>
  <w:style w:type="character" w:customStyle="1" w:styleId="143">
    <w:name w:val="WW_CharLFO71LVL5"/>
    <w:unhideWhenUsed/>
    <w:qFormat/>
    <w:uiPriority w:val="99"/>
    <w:rPr>
      <w:rFonts w:hint="default" w:ascii="OpenSymbol" w:eastAsia="OpenSymbol"/>
      <w:sz w:val="24"/>
      <w:szCs w:val="24"/>
    </w:rPr>
  </w:style>
  <w:style w:type="character" w:customStyle="1" w:styleId="144">
    <w:name w:val="WW_CharLFO71LVL4"/>
    <w:unhideWhenUsed/>
    <w:qFormat/>
    <w:uiPriority w:val="99"/>
    <w:rPr>
      <w:rFonts w:hint="default" w:ascii="OpenSymbol" w:eastAsia="OpenSymbol"/>
      <w:sz w:val="24"/>
      <w:szCs w:val="24"/>
    </w:rPr>
  </w:style>
  <w:style w:type="character" w:customStyle="1" w:styleId="145">
    <w:name w:val="WW_CharLFO71LVL3"/>
    <w:unhideWhenUsed/>
    <w:qFormat/>
    <w:uiPriority w:val="99"/>
    <w:rPr>
      <w:rFonts w:hint="default" w:ascii="OpenSymbol" w:eastAsia="OpenSymbol"/>
      <w:sz w:val="24"/>
      <w:szCs w:val="24"/>
    </w:rPr>
  </w:style>
  <w:style w:type="character" w:customStyle="1" w:styleId="146">
    <w:name w:val="WW_CharLFO71LVL2"/>
    <w:unhideWhenUsed/>
    <w:qFormat/>
    <w:uiPriority w:val="99"/>
    <w:rPr>
      <w:rFonts w:hint="default" w:ascii="OpenSymbol" w:eastAsia="OpenSymbol"/>
      <w:sz w:val="24"/>
      <w:szCs w:val="24"/>
    </w:rPr>
  </w:style>
  <w:style w:type="character" w:customStyle="1" w:styleId="147">
    <w:name w:val="WW_CharLFO71LVL1"/>
    <w:unhideWhenUsed/>
    <w:qFormat/>
    <w:uiPriority w:val="99"/>
    <w:rPr>
      <w:rFonts w:hint="default" w:ascii="OpenSymbol" w:eastAsia="OpenSymbol"/>
      <w:sz w:val="24"/>
      <w:szCs w:val="24"/>
    </w:rPr>
  </w:style>
  <w:style w:type="character" w:customStyle="1" w:styleId="148">
    <w:name w:val="WW_CharOUTLINELVL5"/>
    <w:unhideWhenUsed/>
    <w:qFormat/>
    <w:uiPriority w:val="99"/>
    <w:rPr>
      <w:rFonts w:hint="default"/>
      <w:sz w:val="16"/>
      <w:szCs w:val="16"/>
    </w:rPr>
  </w:style>
  <w:style w:type="character" w:customStyle="1" w:styleId="149">
    <w:name w:val="WW_CharOUTLINELVL4"/>
    <w:unhideWhenUsed/>
    <w:qFormat/>
    <w:uiPriority w:val="99"/>
    <w:rPr>
      <w:rFonts w:hint="default"/>
      <w:sz w:val="24"/>
      <w:szCs w:val="24"/>
    </w:rPr>
  </w:style>
  <w:style w:type="character" w:customStyle="1" w:styleId="150">
    <w:name w:val="WW_CharLFO69LVL1"/>
    <w:unhideWhenUsed/>
    <w:qFormat/>
    <w:uiPriority w:val="99"/>
    <w:rPr>
      <w:rFonts w:hint="default" w:ascii="Tahoma" w:hAnsi="Tahoma"/>
      <w:b/>
      <w:sz w:val="20"/>
      <w:szCs w:val="20"/>
    </w:rPr>
  </w:style>
  <w:style w:type="character" w:customStyle="1" w:styleId="151">
    <w:name w:val="WW_CharLFO68LVL1"/>
    <w:unhideWhenUsed/>
    <w:qFormat/>
    <w:uiPriority w:val="99"/>
    <w:rPr>
      <w:rFonts w:hint="default" w:ascii="Tahoma" w:eastAsia="Times New Roman"/>
      <w:b/>
      <w:sz w:val="20"/>
      <w:szCs w:val="20"/>
    </w:rPr>
  </w:style>
  <w:style w:type="character" w:customStyle="1" w:styleId="152">
    <w:name w:val="WW_CharLFO67LVL1"/>
    <w:unhideWhenUsed/>
    <w:qFormat/>
    <w:uiPriority w:val="99"/>
    <w:rPr>
      <w:rFonts w:hint="default"/>
      <w:b/>
      <w:sz w:val="24"/>
      <w:szCs w:val="24"/>
    </w:rPr>
  </w:style>
  <w:style w:type="character" w:customStyle="1" w:styleId="153">
    <w:name w:val="WW_CharLFO66LVL1"/>
    <w:unhideWhenUsed/>
    <w:qFormat/>
    <w:uiPriority w:val="99"/>
    <w:rPr>
      <w:rFonts w:hint="default" w:ascii="Tahoma" w:hAnsi="Tahoma"/>
      <w:b/>
      <w:sz w:val="20"/>
      <w:szCs w:val="20"/>
    </w:rPr>
  </w:style>
  <w:style w:type="character" w:customStyle="1" w:styleId="154">
    <w:name w:val="WW_CharLFO65LVL9"/>
    <w:unhideWhenUsed/>
    <w:qFormat/>
    <w:uiPriority w:val="99"/>
    <w:rPr>
      <w:rFonts w:hint="default" w:ascii="Wingdings" w:hAnsi="Wingdings" w:eastAsia="Wingdings"/>
      <w:sz w:val="24"/>
      <w:szCs w:val="24"/>
    </w:rPr>
  </w:style>
  <w:style w:type="character" w:customStyle="1" w:styleId="155">
    <w:name w:val="WW_CharLFO65LVL8"/>
    <w:unhideWhenUsed/>
    <w:qFormat/>
    <w:uiPriority w:val="99"/>
    <w:rPr>
      <w:rFonts w:hint="default" w:ascii="Times New Roman"/>
      <w:sz w:val="24"/>
      <w:szCs w:val="24"/>
    </w:rPr>
  </w:style>
  <w:style w:type="character" w:customStyle="1" w:styleId="156">
    <w:name w:val="WW_CharLFO65LVL7"/>
    <w:unhideWhenUsed/>
    <w:uiPriority w:val="99"/>
    <w:rPr>
      <w:rFonts w:hint="default" w:ascii="Symbol" w:hAnsi="Symbol" w:eastAsia="Symbol"/>
      <w:sz w:val="24"/>
      <w:szCs w:val="24"/>
    </w:rPr>
  </w:style>
  <w:style w:type="character" w:customStyle="1" w:styleId="157">
    <w:name w:val="WW_CharLFO65LVL6"/>
    <w:unhideWhenUsed/>
    <w:uiPriority w:val="99"/>
    <w:rPr>
      <w:rFonts w:hint="default" w:ascii="Wingdings" w:hAnsi="Wingdings" w:eastAsia="Wingdings"/>
      <w:sz w:val="24"/>
      <w:szCs w:val="24"/>
    </w:rPr>
  </w:style>
  <w:style w:type="character" w:customStyle="1" w:styleId="158">
    <w:name w:val="WW_CharLFO65LVL5"/>
    <w:unhideWhenUsed/>
    <w:qFormat/>
    <w:uiPriority w:val="99"/>
    <w:rPr>
      <w:rFonts w:hint="default" w:ascii="Times New Roman"/>
      <w:sz w:val="24"/>
      <w:szCs w:val="24"/>
    </w:rPr>
  </w:style>
  <w:style w:type="character" w:customStyle="1" w:styleId="159">
    <w:name w:val="WW_CharLFO65LVL4"/>
    <w:unhideWhenUsed/>
    <w:qFormat/>
    <w:uiPriority w:val="99"/>
    <w:rPr>
      <w:rFonts w:hint="default" w:ascii="Symbol" w:hAnsi="Symbol" w:eastAsia="Symbol"/>
      <w:sz w:val="24"/>
      <w:szCs w:val="24"/>
    </w:rPr>
  </w:style>
  <w:style w:type="character" w:customStyle="1" w:styleId="160">
    <w:name w:val="WW_CharLFO65LVL3"/>
    <w:unhideWhenUsed/>
    <w:qFormat/>
    <w:uiPriority w:val="99"/>
    <w:rPr>
      <w:rFonts w:hint="default" w:ascii="Wingdings" w:hAnsi="Wingdings" w:eastAsia="Wingdings"/>
      <w:sz w:val="24"/>
      <w:szCs w:val="24"/>
    </w:rPr>
  </w:style>
  <w:style w:type="character" w:customStyle="1" w:styleId="161">
    <w:name w:val="WW_CharLFO65LVL2"/>
    <w:unhideWhenUsed/>
    <w:qFormat/>
    <w:uiPriority w:val="99"/>
    <w:rPr>
      <w:rFonts w:hint="default" w:ascii="Times New Roman"/>
      <w:sz w:val="24"/>
      <w:szCs w:val="24"/>
    </w:rPr>
  </w:style>
  <w:style w:type="character" w:customStyle="1" w:styleId="162">
    <w:name w:val="WW_CharLFO65LVL1"/>
    <w:unhideWhenUsed/>
    <w:qFormat/>
    <w:uiPriority w:val="99"/>
    <w:rPr>
      <w:rFonts w:hint="default" w:ascii="Tahoma" w:eastAsia="Times New Roman"/>
      <w:b/>
      <w:sz w:val="20"/>
      <w:szCs w:val="20"/>
    </w:rPr>
  </w:style>
  <w:style w:type="character" w:customStyle="1" w:styleId="163">
    <w:name w:val="WW_CharLFO64LVL1"/>
    <w:unhideWhenUsed/>
    <w:qFormat/>
    <w:uiPriority w:val="99"/>
    <w:rPr>
      <w:rFonts w:hint="default" w:ascii="Tahoma" w:eastAsia="Times New Roman"/>
      <w:b/>
      <w:sz w:val="20"/>
      <w:szCs w:val="20"/>
    </w:rPr>
  </w:style>
  <w:style w:type="character" w:customStyle="1" w:styleId="164">
    <w:name w:val="WW_CharLFO63LVL1"/>
    <w:unhideWhenUsed/>
    <w:qFormat/>
    <w:uiPriority w:val="99"/>
    <w:rPr>
      <w:rFonts w:hint="default" w:ascii="Tahoma" w:hAnsi="Tahoma"/>
      <w:b/>
      <w:sz w:val="20"/>
      <w:szCs w:val="20"/>
    </w:rPr>
  </w:style>
  <w:style w:type="character" w:customStyle="1" w:styleId="165">
    <w:name w:val="WW_CharLFO62LVL1"/>
    <w:unhideWhenUsed/>
    <w:qFormat/>
    <w:uiPriority w:val="99"/>
    <w:rPr>
      <w:rFonts w:hint="default" w:ascii="Tahoma" w:eastAsia="Times New Roman"/>
      <w:b/>
      <w:sz w:val="20"/>
      <w:szCs w:val="20"/>
    </w:rPr>
  </w:style>
  <w:style w:type="character" w:customStyle="1" w:styleId="166">
    <w:name w:val="WW_CharLFO61LVL1"/>
    <w:unhideWhenUsed/>
    <w:qFormat/>
    <w:uiPriority w:val="99"/>
    <w:rPr>
      <w:rFonts w:hint="default"/>
      <w:b/>
      <w:sz w:val="24"/>
      <w:szCs w:val="24"/>
    </w:rPr>
  </w:style>
  <w:style w:type="character" w:customStyle="1" w:styleId="167">
    <w:name w:val="WW_CharLFO60LVL1"/>
    <w:unhideWhenUsed/>
    <w:qFormat/>
    <w:uiPriority w:val="99"/>
    <w:rPr>
      <w:rFonts w:hint="default" w:ascii="Tahoma" w:hAnsi="Tahoma"/>
      <w:b/>
      <w:sz w:val="20"/>
      <w:szCs w:val="20"/>
    </w:rPr>
  </w:style>
  <w:style w:type="character" w:customStyle="1" w:styleId="168">
    <w:name w:val="WW_CharLFO59LVL9"/>
    <w:unhideWhenUsed/>
    <w:qFormat/>
    <w:uiPriority w:val="99"/>
    <w:rPr>
      <w:rFonts w:hint="default" w:ascii="Wingdings" w:hAnsi="Wingdings"/>
      <w:sz w:val="24"/>
      <w:szCs w:val="24"/>
    </w:rPr>
  </w:style>
  <w:style w:type="character" w:customStyle="1" w:styleId="169">
    <w:name w:val="WW_CharLFO59LVL7"/>
    <w:unhideWhenUsed/>
    <w:qFormat/>
    <w:uiPriority w:val="99"/>
    <w:rPr>
      <w:rFonts w:hint="default" w:ascii="Symbol" w:hAnsi="Symbol"/>
      <w:sz w:val="24"/>
      <w:szCs w:val="24"/>
    </w:rPr>
  </w:style>
  <w:style w:type="character" w:customStyle="1" w:styleId="170">
    <w:name w:val="WW_CharLFO59LVL6"/>
    <w:unhideWhenUsed/>
    <w:qFormat/>
    <w:uiPriority w:val="99"/>
    <w:rPr>
      <w:rFonts w:hint="default" w:ascii="Wingdings" w:hAnsi="Wingdings"/>
      <w:sz w:val="24"/>
      <w:szCs w:val="24"/>
    </w:rPr>
  </w:style>
  <w:style w:type="character" w:customStyle="1" w:styleId="171">
    <w:name w:val="WW_CharLFO59LVL4"/>
    <w:unhideWhenUsed/>
    <w:qFormat/>
    <w:uiPriority w:val="99"/>
    <w:rPr>
      <w:rFonts w:hint="default" w:ascii="Symbol" w:hAnsi="Symbol"/>
      <w:sz w:val="24"/>
      <w:szCs w:val="24"/>
    </w:rPr>
  </w:style>
  <w:style w:type="character" w:customStyle="1" w:styleId="172">
    <w:name w:val="WW_CharLFO59LVL3"/>
    <w:unhideWhenUsed/>
    <w:qFormat/>
    <w:uiPriority w:val="99"/>
    <w:rPr>
      <w:rFonts w:hint="default" w:ascii="Wingdings" w:hAnsi="Wingdings"/>
      <w:sz w:val="24"/>
      <w:szCs w:val="24"/>
    </w:rPr>
  </w:style>
  <w:style w:type="character" w:customStyle="1" w:styleId="173">
    <w:name w:val="WW_CharLFO59LVL1"/>
    <w:unhideWhenUsed/>
    <w:qFormat/>
    <w:uiPriority w:val="99"/>
    <w:rPr>
      <w:rFonts w:hint="default" w:ascii="Tahoma" w:eastAsia="Times New Roman"/>
      <w:b/>
      <w:sz w:val="20"/>
      <w:szCs w:val="20"/>
    </w:rPr>
  </w:style>
  <w:style w:type="character" w:customStyle="1" w:styleId="174">
    <w:name w:val="WW_CharLFO58LVL1"/>
    <w:unhideWhenUsed/>
    <w:qFormat/>
    <w:uiPriority w:val="99"/>
    <w:rPr>
      <w:rFonts w:hint="default" w:ascii="Tahoma" w:eastAsia="Times New Roman"/>
      <w:b/>
      <w:sz w:val="20"/>
      <w:szCs w:val="20"/>
    </w:rPr>
  </w:style>
  <w:style w:type="character" w:customStyle="1" w:styleId="175">
    <w:name w:val="WW_CharLFO57LVL1"/>
    <w:unhideWhenUsed/>
    <w:qFormat/>
    <w:uiPriority w:val="99"/>
    <w:rPr>
      <w:rFonts w:hint="default" w:ascii="Tahoma" w:hAnsi="Tahoma"/>
      <w:b/>
      <w:sz w:val="24"/>
      <w:szCs w:val="24"/>
    </w:rPr>
  </w:style>
  <w:style w:type="character" w:customStyle="1" w:styleId="176">
    <w:name w:val="WW_CharLFO56LVL1"/>
    <w:unhideWhenUsed/>
    <w:qFormat/>
    <w:uiPriority w:val="99"/>
    <w:rPr>
      <w:rFonts w:hint="default" w:ascii="Tahoma" w:hAnsi="Tahoma"/>
      <w:b/>
      <w:sz w:val="24"/>
      <w:szCs w:val="24"/>
    </w:rPr>
  </w:style>
  <w:style w:type="character" w:customStyle="1" w:styleId="177">
    <w:name w:val="WW_CharLFO55LVL1"/>
    <w:unhideWhenUsed/>
    <w:qFormat/>
    <w:uiPriority w:val="99"/>
    <w:rPr>
      <w:rFonts w:hint="default" w:ascii="Tahoma" w:hAnsi="Tahoma"/>
      <w:b/>
      <w:sz w:val="24"/>
      <w:szCs w:val="24"/>
    </w:rPr>
  </w:style>
  <w:style w:type="character" w:customStyle="1" w:styleId="178">
    <w:name w:val="WW_CharLFO54LVL2"/>
    <w:unhideWhenUsed/>
    <w:qFormat/>
    <w:uiPriority w:val="99"/>
    <w:rPr>
      <w:rFonts w:hint="default"/>
      <w:b/>
      <w:sz w:val="24"/>
      <w:szCs w:val="24"/>
    </w:rPr>
  </w:style>
  <w:style w:type="character" w:customStyle="1" w:styleId="179">
    <w:name w:val="WW_CharLFO53LVL1"/>
    <w:unhideWhenUsed/>
    <w:qFormat/>
    <w:uiPriority w:val="99"/>
    <w:rPr>
      <w:rFonts w:hint="default"/>
      <w:b/>
      <w:sz w:val="24"/>
      <w:szCs w:val="24"/>
    </w:rPr>
  </w:style>
  <w:style w:type="character" w:customStyle="1" w:styleId="180">
    <w:name w:val="WW_CharLFO52LVL9"/>
    <w:unhideWhenUsed/>
    <w:qFormat/>
    <w:uiPriority w:val="99"/>
    <w:rPr>
      <w:rFonts w:hint="default" w:ascii="Wingdings" w:hAnsi="Wingdings"/>
      <w:sz w:val="24"/>
      <w:szCs w:val="24"/>
    </w:rPr>
  </w:style>
  <w:style w:type="character" w:customStyle="1" w:styleId="181">
    <w:name w:val="WW_CharLFO52LVL8"/>
    <w:unhideWhenUsed/>
    <w:qFormat/>
    <w:uiPriority w:val="99"/>
    <w:rPr>
      <w:rFonts w:hint="default" w:ascii="Times New Roman"/>
      <w:sz w:val="24"/>
      <w:szCs w:val="24"/>
    </w:rPr>
  </w:style>
  <w:style w:type="character" w:customStyle="1" w:styleId="182">
    <w:name w:val="WW_CharLFO52LVL7"/>
    <w:unhideWhenUsed/>
    <w:qFormat/>
    <w:uiPriority w:val="99"/>
    <w:rPr>
      <w:rFonts w:hint="default" w:ascii="Symbol" w:hAnsi="Symbol"/>
      <w:sz w:val="24"/>
      <w:szCs w:val="24"/>
    </w:rPr>
  </w:style>
  <w:style w:type="character" w:customStyle="1" w:styleId="183">
    <w:name w:val="WW_CharLFO52LVL6"/>
    <w:unhideWhenUsed/>
    <w:qFormat/>
    <w:uiPriority w:val="99"/>
    <w:rPr>
      <w:rFonts w:hint="default" w:ascii="Wingdings" w:hAnsi="Wingdings"/>
      <w:sz w:val="24"/>
      <w:szCs w:val="24"/>
    </w:rPr>
  </w:style>
  <w:style w:type="character" w:customStyle="1" w:styleId="184">
    <w:name w:val="WW_CharLFO52LVL5"/>
    <w:unhideWhenUsed/>
    <w:uiPriority w:val="99"/>
    <w:rPr>
      <w:rFonts w:hint="default" w:ascii="Times New Roman"/>
      <w:sz w:val="24"/>
      <w:szCs w:val="24"/>
    </w:rPr>
  </w:style>
  <w:style w:type="character" w:customStyle="1" w:styleId="185">
    <w:name w:val="WW_CharLFO52LVL4"/>
    <w:unhideWhenUsed/>
    <w:qFormat/>
    <w:uiPriority w:val="99"/>
    <w:rPr>
      <w:rFonts w:hint="default" w:ascii="Symbol" w:hAnsi="Symbol"/>
      <w:sz w:val="24"/>
      <w:szCs w:val="24"/>
    </w:rPr>
  </w:style>
  <w:style w:type="character" w:customStyle="1" w:styleId="186">
    <w:name w:val="WW_CharLFO52LVL3"/>
    <w:unhideWhenUsed/>
    <w:qFormat/>
    <w:uiPriority w:val="99"/>
    <w:rPr>
      <w:rFonts w:hint="default" w:ascii="Wingdings" w:hAnsi="Wingdings"/>
      <w:sz w:val="24"/>
      <w:szCs w:val="24"/>
    </w:rPr>
  </w:style>
  <w:style w:type="character" w:customStyle="1" w:styleId="187">
    <w:name w:val="WW_CharLFO52LVL2"/>
    <w:unhideWhenUsed/>
    <w:qFormat/>
    <w:uiPriority w:val="99"/>
    <w:rPr>
      <w:rFonts w:hint="default" w:ascii="Times New Roman"/>
      <w:sz w:val="24"/>
      <w:szCs w:val="24"/>
    </w:rPr>
  </w:style>
  <w:style w:type="character" w:customStyle="1" w:styleId="188">
    <w:name w:val="WW_CharLFO52LVL1"/>
    <w:unhideWhenUsed/>
    <w:qFormat/>
    <w:uiPriority w:val="99"/>
    <w:rPr>
      <w:rFonts w:hint="default"/>
      <w:b/>
      <w:color w:val="auto"/>
      <w:sz w:val="24"/>
      <w:szCs w:val="24"/>
    </w:rPr>
  </w:style>
  <w:style w:type="character" w:customStyle="1" w:styleId="189">
    <w:name w:val="WW_CharLFO51LVL1"/>
    <w:unhideWhenUsed/>
    <w:qFormat/>
    <w:uiPriority w:val="99"/>
    <w:rPr>
      <w:rFonts w:hint="default" w:ascii="OpenSymbol" w:eastAsia="OpenSymbol"/>
      <w:sz w:val="24"/>
      <w:szCs w:val="24"/>
    </w:rPr>
  </w:style>
  <w:style w:type="character" w:customStyle="1" w:styleId="190">
    <w:name w:val="WW_CharLFO50LVL1"/>
    <w:unhideWhenUsed/>
    <w:qFormat/>
    <w:uiPriority w:val="99"/>
    <w:rPr>
      <w:rFonts w:hint="default" w:ascii="Tahoma" w:hAnsi="Tahoma"/>
      <w:b/>
      <w:sz w:val="24"/>
      <w:szCs w:val="24"/>
    </w:rPr>
  </w:style>
  <w:style w:type="character" w:customStyle="1" w:styleId="191">
    <w:name w:val="WW_CharLFO49LVL1"/>
    <w:unhideWhenUsed/>
    <w:qFormat/>
    <w:uiPriority w:val="99"/>
    <w:rPr>
      <w:rFonts w:hint="default" w:ascii="Tahoma" w:hAnsi="Tahoma"/>
      <w:b/>
      <w:sz w:val="24"/>
      <w:szCs w:val="24"/>
    </w:rPr>
  </w:style>
  <w:style w:type="character" w:customStyle="1" w:styleId="192">
    <w:name w:val="WW_CharLFO48LVL9"/>
    <w:unhideWhenUsed/>
    <w:qFormat/>
    <w:uiPriority w:val="99"/>
    <w:rPr>
      <w:rFonts w:hint="default" w:ascii="Wingdings" w:hAnsi="Wingdings"/>
      <w:sz w:val="24"/>
      <w:szCs w:val="24"/>
    </w:rPr>
  </w:style>
  <w:style w:type="character" w:customStyle="1" w:styleId="193">
    <w:name w:val="WW_CharLFO48LVL8"/>
    <w:unhideWhenUsed/>
    <w:qFormat/>
    <w:uiPriority w:val="99"/>
    <w:rPr>
      <w:rFonts w:hint="default" w:ascii="Times New Roman"/>
      <w:sz w:val="24"/>
      <w:szCs w:val="24"/>
    </w:rPr>
  </w:style>
  <w:style w:type="character" w:customStyle="1" w:styleId="194">
    <w:name w:val="WW_CharLFO48LVL7"/>
    <w:unhideWhenUsed/>
    <w:qFormat/>
    <w:uiPriority w:val="99"/>
    <w:rPr>
      <w:rFonts w:hint="default" w:ascii="Symbol" w:hAnsi="Symbol"/>
      <w:sz w:val="24"/>
      <w:szCs w:val="24"/>
    </w:rPr>
  </w:style>
  <w:style w:type="character" w:customStyle="1" w:styleId="195">
    <w:name w:val="WW_CharLFO48LVL6"/>
    <w:unhideWhenUsed/>
    <w:qFormat/>
    <w:uiPriority w:val="99"/>
    <w:rPr>
      <w:rFonts w:hint="default" w:ascii="Wingdings" w:hAnsi="Wingdings"/>
      <w:sz w:val="24"/>
      <w:szCs w:val="24"/>
    </w:rPr>
  </w:style>
  <w:style w:type="character" w:customStyle="1" w:styleId="196">
    <w:name w:val="WW_CharLFO48LVL5"/>
    <w:unhideWhenUsed/>
    <w:qFormat/>
    <w:uiPriority w:val="99"/>
    <w:rPr>
      <w:rFonts w:hint="default" w:ascii="Times New Roman"/>
      <w:sz w:val="24"/>
      <w:szCs w:val="24"/>
    </w:rPr>
  </w:style>
  <w:style w:type="character" w:customStyle="1" w:styleId="197">
    <w:name w:val="WW_CharLFO48LVL4"/>
    <w:unhideWhenUsed/>
    <w:qFormat/>
    <w:uiPriority w:val="99"/>
    <w:rPr>
      <w:rFonts w:hint="default" w:ascii="Symbol" w:hAnsi="Symbol"/>
      <w:sz w:val="24"/>
      <w:szCs w:val="24"/>
    </w:rPr>
  </w:style>
  <w:style w:type="character" w:customStyle="1" w:styleId="198">
    <w:name w:val="WW_CharLFO48LVL3"/>
    <w:unhideWhenUsed/>
    <w:qFormat/>
    <w:uiPriority w:val="99"/>
    <w:rPr>
      <w:rFonts w:hint="default" w:ascii="Wingdings" w:hAnsi="Wingdings"/>
      <w:sz w:val="24"/>
      <w:szCs w:val="24"/>
    </w:rPr>
  </w:style>
  <w:style w:type="character" w:customStyle="1" w:styleId="199">
    <w:name w:val="WW_CharLFO48LVL2"/>
    <w:unhideWhenUsed/>
    <w:qFormat/>
    <w:uiPriority w:val="99"/>
    <w:rPr>
      <w:rFonts w:hint="default" w:ascii="Times New Roman"/>
      <w:sz w:val="24"/>
      <w:szCs w:val="24"/>
    </w:rPr>
  </w:style>
  <w:style w:type="character" w:customStyle="1" w:styleId="200">
    <w:name w:val="WW_CharLFO48LVL1"/>
    <w:unhideWhenUsed/>
    <w:qFormat/>
    <w:uiPriority w:val="99"/>
    <w:rPr>
      <w:rFonts w:hint="default" w:ascii="Times New Roman" w:eastAsia="Tahoma"/>
      <w:b/>
      <w:sz w:val="24"/>
      <w:szCs w:val="24"/>
    </w:rPr>
  </w:style>
  <w:style w:type="character" w:customStyle="1" w:styleId="201">
    <w:name w:val="WW_CharLFO47LVL9"/>
    <w:unhideWhenUsed/>
    <w:qFormat/>
    <w:uiPriority w:val="99"/>
    <w:rPr>
      <w:rFonts w:hint="default" w:ascii="Wingdings" w:hAnsi="Wingdings"/>
      <w:sz w:val="24"/>
      <w:szCs w:val="24"/>
    </w:rPr>
  </w:style>
  <w:style w:type="character" w:customStyle="1" w:styleId="202">
    <w:name w:val="WW_CharLFO47LVL8"/>
    <w:unhideWhenUsed/>
    <w:qFormat/>
    <w:uiPriority w:val="99"/>
    <w:rPr>
      <w:rFonts w:hint="default" w:ascii="Times New Roman"/>
      <w:sz w:val="24"/>
      <w:szCs w:val="24"/>
    </w:rPr>
  </w:style>
  <w:style w:type="character" w:customStyle="1" w:styleId="203">
    <w:name w:val="WW_CharLFO47LVL7"/>
    <w:unhideWhenUsed/>
    <w:qFormat/>
    <w:uiPriority w:val="99"/>
    <w:rPr>
      <w:rFonts w:hint="default" w:ascii="Symbol" w:hAnsi="Symbol"/>
      <w:sz w:val="24"/>
      <w:szCs w:val="24"/>
    </w:rPr>
  </w:style>
  <w:style w:type="character" w:customStyle="1" w:styleId="204">
    <w:name w:val="WW_CharLFO47LVL6"/>
    <w:unhideWhenUsed/>
    <w:qFormat/>
    <w:uiPriority w:val="99"/>
    <w:rPr>
      <w:rFonts w:hint="default" w:ascii="Wingdings" w:hAnsi="Wingdings"/>
      <w:sz w:val="24"/>
      <w:szCs w:val="24"/>
    </w:rPr>
  </w:style>
  <w:style w:type="character" w:customStyle="1" w:styleId="205">
    <w:name w:val="WW_CharLFO47LVL5"/>
    <w:unhideWhenUsed/>
    <w:qFormat/>
    <w:uiPriority w:val="99"/>
    <w:rPr>
      <w:rFonts w:hint="default" w:ascii="Times New Roman"/>
      <w:sz w:val="24"/>
      <w:szCs w:val="24"/>
    </w:rPr>
  </w:style>
  <w:style w:type="character" w:customStyle="1" w:styleId="206">
    <w:name w:val="WW_CharLFO47LVL4"/>
    <w:unhideWhenUsed/>
    <w:qFormat/>
    <w:uiPriority w:val="99"/>
    <w:rPr>
      <w:rFonts w:hint="default" w:ascii="Symbol" w:hAnsi="Symbol"/>
      <w:sz w:val="24"/>
      <w:szCs w:val="24"/>
    </w:rPr>
  </w:style>
  <w:style w:type="character" w:customStyle="1" w:styleId="207">
    <w:name w:val="WW_CharLFO47LVL3"/>
    <w:unhideWhenUsed/>
    <w:qFormat/>
    <w:uiPriority w:val="99"/>
    <w:rPr>
      <w:rFonts w:hint="default" w:ascii="Wingdings" w:hAnsi="Wingdings"/>
      <w:sz w:val="24"/>
      <w:szCs w:val="24"/>
    </w:rPr>
  </w:style>
  <w:style w:type="character" w:customStyle="1" w:styleId="208">
    <w:name w:val="WW_CharLFO47LVL2"/>
    <w:unhideWhenUsed/>
    <w:qFormat/>
    <w:uiPriority w:val="99"/>
    <w:rPr>
      <w:rFonts w:hint="default" w:ascii="Times New Roman"/>
      <w:sz w:val="24"/>
      <w:szCs w:val="24"/>
    </w:rPr>
  </w:style>
  <w:style w:type="character" w:customStyle="1" w:styleId="209">
    <w:name w:val="WW_CharLFO47LVL1"/>
    <w:unhideWhenUsed/>
    <w:qFormat/>
    <w:uiPriority w:val="99"/>
    <w:rPr>
      <w:rFonts w:hint="default" w:ascii="Times New Roman" w:eastAsia="Tahoma"/>
      <w:b/>
      <w:i/>
      <w:color w:val="auto"/>
      <w:sz w:val="24"/>
      <w:szCs w:val="24"/>
    </w:rPr>
  </w:style>
  <w:style w:type="character" w:customStyle="1" w:styleId="210">
    <w:name w:val="WW_CharLFO46LVL9"/>
    <w:unhideWhenUsed/>
    <w:qFormat/>
    <w:uiPriority w:val="99"/>
    <w:rPr>
      <w:rFonts w:hint="default" w:ascii="Wingdings" w:hAnsi="Wingdings"/>
      <w:sz w:val="24"/>
      <w:szCs w:val="24"/>
    </w:rPr>
  </w:style>
  <w:style w:type="character" w:customStyle="1" w:styleId="211">
    <w:name w:val="WW_CharLFO46LVL8"/>
    <w:unhideWhenUsed/>
    <w:qFormat/>
    <w:uiPriority w:val="99"/>
    <w:rPr>
      <w:rFonts w:hint="default" w:ascii="Times New Roman"/>
      <w:sz w:val="24"/>
      <w:szCs w:val="24"/>
    </w:rPr>
  </w:style>
  <w:style w:type="character" w:customStyle="1" w:styleId="212">
    <w:name w:val="WW_CharLFO46LVL7"/>
    <w:unhideWhenUsed/>
    <w:qFormat/>
    <w:uiPriority w:val="99"/>
    <w:rPr>
      <w:rFonts w:hint="default" w:ascii="Symbol" w:hAnsi="Symbol"/>
      <w:sz w:val="24"/>
      <w:szCs w:val="24"/>
    </w:rPr>
  </w:style>
  <w:style w:type="character" w:customStyle="1" w:styleId="213">
    <w:name w:val="WW_CharLFO46LVL6"/>
    <w:unhideWhenUsed/>
    <w:qFormat/>
    <w:uiPriority w:val="99"/>
    <w:rPr>
      <w:rFonts w:hint="default" w:ascii="Wingdings" w:hAnsi="Wingdings"/>
      <w:sz w:val="24"/>
      <w:szCs w:val="24"/>
    </w:rPr>
  </w:style>
  <w:style w:type="character" w:customStyle="1" w:styleId="214">
    <w:name w:val="WW_CharLFO46LVL5"/>
    <w:unhideWhenUsed/>
    <w:qFormat/>
    <w:uiPriority w:val="99"/>
    <w:rPr>
      <w:rFonts w:hint="default" w:ascii="Times New Roman"/>
      <w:sz w:val="24"/>
      <w:szCs w:val="24"/>
    </w:rPr>
  </w:style>
  <w:style w:type="character" w:customStyle="1" w:styleId="215">
    <w:name w:val="WW_CharLFO46LVL4"/>
    <w:unhideWhenUsed/>
    <w:qFormat/>
    <w:uiPriority w:val="99"/>
    <w:rPr>
      <w:rFonts w:hint="default" w:ascii="Symbol" w:hAnsi="Symbol"/>
      <w:sz w:val="24"/>
      <w:szCs w:val="24"/>
    </w:rPr>
  </w:style>
  <w:style w:type="character" w:customStyle="1" w:styleId="216">
    <w:name w:val="WW_CharLFO46LVL3"/>
    <w:unhideWhenUsed/>
    <w:qFormat/>
    <w:uiPriority w:val="99"/>
    <w:rPr>
      <w:rFonts w:hint="default" w:ascii="Wingdings" w:hAnsi="Wingdings"/>
      <w:sz w:val="24"/>
      <w:szCs w:val="24"/>
    </w:rPr>
  </w:style>
  <w:style w:type="character" w:customStyle="1" w:styleId="217">
    <w:name w:val="WW_CharLFO46LVL2"/>
    <w:unhideWhenUsed/>
    <w:qFormat/>
    <w:uiPriority w:val="99"/>
    <w:rPr>
      <w:rFonts w:hint="default" w:ascii="Times New Roman"/>
      <w:sz w:val="24"/>
      <w:szCs w:val="24"/>
    </w:rPr>
  </w:style>
  <w:style w:type="character" w:customStyle="1" w:styleId="218">
    <w:name w:val="WW_CharLFO46LVL1"/>
    <w:unhideWhenUsed/>
    <w:qFormat/>
    <w:uiPriority w:val="99"/>
    <w:rPr>
      <w:rFonts w:hint="default" w:ascii="Times New Roman" w:eastAsia="Tahoma"/>
      <w:b/>
      <w:sz w:val="24"/>
      <w:szCs w:val="24"/>
    </w:rPr>
  </w:style>
  <w:style w:type="character" w:customStyle="1" w:styleId="219">
    <w:name w:val="WW_CharLFO45LVL9"/>
    <w:unhideWhenUsed/>
    <w:qFormat/>
    <w:uiPriority w:val="99"/>
    <w:rPr>
      <w:rFonts w:hint="default" w:ascii="Wingdings" w:hAnsi="Wingdings"/>
      <w:sz w:val="24"/>
      <w:szCs w:val="24"/>
    </w:rPr>
  </w:style>
  <w:style w:type="character" w:customStyle="1" w:styleId="220">
    <w:name w:val="WW_CharLFO45LVL8"/>
    <w:unhideWhenUsed/>
    <w:qFormat/>
    <w:uiPriority w:val="99"/>
    <w:rPr>
      <w:rFonts w:hint="default" w:ascii="Times New Roman"/>
      <w:sz w:val="24"/>
      <w:szCs w:val="24"/>
    </w:rPr>
  </w:style>
  <w:style w:type="character" w:customStyle="1" w:styleId="221">
    <w:name w:val="WW_CharLFO45LVL7"/>
    <w:unhideWhenUsed/>
    <w:qFormat/>
    <w:uiPriority w:val="99"/>
    <w:rPr>
      <w:rFonts w:hint="default" w:ascii="Symbol" w:hAnsi="Symbol"/>
      <w:sz w:val="24"/>
      <w:szCs w:val="24"/>
    </w:rPr>
  </w:style>
  <w:style w:type="character" w:customStyle="1" w:styleId="222">
    <w:name w:val="WW_CharLFO45LVL6"/>
    <w:unhideWhenUsed/>
    <w:qFormat/>
    <w:uiPriority w:val="99"/>
    <w:rPr>
      <w:rFonts w:hint="default" w:ascii="Wingdings" w:hAnsi="Wingdings"/>
      <w:sz w:val="24"/>
      <w:szCs w:val="24"/>
    </w:rPr>
  </w:style>
  <w:style w:type="character" w:customStyle="1" w:styleId="223">
    <w:name w:val="WW_CharLFO45LVL5"/>
    <w:unhideWhenUsed/>
    <w:qFormat/>
    <w:uiPriority w:val="99"/>
    <w:rPr>
      <w:rFonts w:hint="default" w:ascii="Times New Roman"/>
      <w:sz w:val="24"/>
      <w:szCs w:val="24"/>
    </w:rPr>
  </w:style>
  <w:style w:type="character" w:customStyle="1" w:styleId="224">
    <w:name w:val="WW_CharLFO45LVL4"/>
    <w:unhideWhenUsed/>
    <w:qFormat/>
    <w:uiPriority w:val="99"/>
    <w:rPr>
      <w:rFonts w:hint="default" w:ascii="Symbol" w:hAnsi="Symbol"/>
      <w:sz w:val="24"/>
      <w:szCs w:val="24"/>
    </w:rPr>
  </w:style>
  <w:style w:type="character" w:customStyle="1" w:styleId="225">
    <w:name w:val="WW_CharLFO45LVL3"/>
    <w:unhideWhenUsed/>
    <w:qFormat/>
    <w:uiPriority w:val="99"/>
    <w:rPr>
      <w:rFonts w:hint="default" w:ascii="Wingdings" w:hAnsi="Wingdings"/>
      <w:sz w:val="24"/>
      <w:szCs w:val="24"/>
    </w:rPr>
  </w:style>
  <w:style w:type="character" w:customStyle="1" w:styleId="226">
    <w:name w:val="WW_CharLFO45LVL2"/>
    <w:unhideWhenUsed/>
    <w:qFormat/>
    <w:uiPriority w:val="99"/>
    <w:rPr>
      <w:rFonts w:hint="default" w:ascii="Times New Roman"/>
      <w:sz w:val="24"/>
      <w:szCs w:val="24"/>
    </w:rPr>
  </w:style>
  <w:style w:type="character" w:customStyle="1" w:styleId="227">
    <w:name w:val="WW_CharLFO45LVL1"/>
    <w:unhideWhenUsed/>
    <w:qFormat/>
    <w:uiPriority w:val="99"/>
    <w:rPr>
      <w:rFonts w:hint="default" w:ascii="Wingdings 3" w:hAnsi="Wingdings 3"/>
      <w:b/>
      <w:i/>
      <w:color w:val="auto"/>
      <w:sz w:val="24"/>
      <w:szCs w:val="24"/>
    </w:rPr>
  </w:style>
  <w:style w:type="character" w:customStyle="1" w:styleId="228">
    <w:name w:val="WW_CharLFO44LVL9"/>
    <w:unhideWhenUsed/>
    <w:qFormat/>
    <w:uiPriority w:val="99"/>
    <w:rPr>
      <w:rFonts w:hint="default"/>
      <w:b/>
      <w:sz w:val="24"/>
      <w:szCs w:val="24"/>
    </w:rPr>
  </w:style>
  <w:style w:type="character" w:customStyle="1" w:styleId="229">
    <w:name w:val="WW_CharLFO44LVL8"/>
    <w:unhideWhenUsed/>
    <w:qFormat/>
    <w:uiPriority w:val="99"/>
    <w:rPr>
      <w:rFonts w:hint="default"/>
      <w:b/>
      <w:sz w:val="24"/>
      <w:szCs w:val="24"/>
    </w:rPr>
  </w:style>
  <w:style w:type="character" w:customStyle="1" w:styleId="230">
    <w:name w:val="WW_CharLFO44LVL7"/>
    <w:unhideWhenUsed/>
    <w:qFormat/>
    <w:uiPriority w:val="99"/>
    <w:rPr>
      <w:rFonts w:hint="default"/>
      <w:b/>
      <w:sz w:val="24"/>
      <w:szCs w:val="24"/>
    </w:rPr>
  </w:style>
  <w:style w:type="character" w:customStyle="1" w:styleId="231">
    <w:name w:val="WW_CharLFO44LVL6"/>
    <w:unhideWhenUsed/>
    <w:qFormat/>
    <w:uiPriority w:val="99"/>
    <w:rPr>
      <w:rFonts w:hint="default"/>
      <w:b/>
      <w:sz w:val="24"/>
      <w:szCs w:val="24"/>
    </w:rPr>
  </w:style>
  <w:style w:type="character" w:customStyle="1" w:styleId="232">
    <w:name w:val="WW_CharLFO44LVL5"/>
    <w:unhideWhenUsed/>
    <w:qFormat/>
    <w:uiPriority w:val="99"/>
    <w:rPr>
      <w:rFonts w:hint="default"/>
      <w:b/>
      <w:sz w:val="24"/>
      <w:szCs w:val="24"/>
    </w:rPr>
  </w:style>
  <w:style w:type="character" w:customStyle="1" w:styleId="233">
    <w:name w:val="WW_CharLFO44LVL4"/>
    <w:unhideWhenUsed/>
    <w:qFormat/>
    <w:uiPriority w:val="99"/>
    <w:rPr>
      <w:rFonts w:hint="default"/>
      <w:b/>
      <w:sz w:val="24"/>
      <w:szCs w:val="24"/>
    </w:rPr>
  </w:style>
  <w:style w:type="character" w:customStyle="1" w:styleId="234">
    <w:name w:val="WW_CharLFO44LVL3"/>
    <w:unhideWhenUsed/>
    <w:qFormat/>
    <w:uiPriority w:val="99"/>
    <w:rPr>
      <w:rFonts w:hint="default"/>
      <w:b/>
      <w:sz w:val="24"/>
      <w:szCs w:val="24"/>
    </w:rPr>
  </w:style>
  <w:style w:type="character" w:customStyle="1" w:styleId="235">
    <w:name w:val="WW_CharLFO44LVL2"/>
    <w:unhideWhenUsed/>
    <w:qFormat/>
    <w:uiPriority w:val="99"/>
    <w:rPr>
      <w:rFonts w:hint="default"/>
      <w:b/>
      <w:sz w:val="24"/>
      <w:szCs w:val="24"/>
    </w:rPr>
  </w:style>
  <w:style w:type="character" w:customStyle="1" w:styleId="236">
    <w:name w:val="WW_CharLFO44LVL1"/>
    <w:unhideWhenUsed/>
    <w:qFormat/>
    <w:uiPriority w:val="99"/>
    <w:rPr>
      <w:rFonts w:hint="default"/>
      <w:b/>
      <w:sz w:val="24"/>
      <w:szCs w:val="24"/>
    </w:rPr>
  </w:style>
  <w:style w:type="character" w:customStyle="1" w:styleId="237">
    <w:name w:val="WW_CharLFO43LVL1"/>
    <w:unhideWhenUsed/>
    <w:qFormat/>
    <w:uiPriority w:val="99"/>
    <w:rPr>
      <w:rFonts w:hint="default"/>
      <w:b/>
      <w:sz w:val="24"/>
      <w:szCs w:val="24"/>
    </w:rPr>
  </w:style>
  <w:style w:type="character" w:customStyle="1" w:styleId="238">
    <w:name w:val="WW_CharLFO38LVL2"/>
    <w:unhideWhenUsed/>
    <w:qFormat/>
    <w:uiPriority w:val="99"/>
    <w:rPr>
      <w:rFonts w:hint="default" w:ascii="Tahoma" w:hAnsi="Tahoma"/>
      <w:b/>
      <w:color w:val="BF0041"/>
      <w:sz w:val="24"/>
      <w:szCs w:val="24"/>
    </w:rPr>
  </w:style>
  <w:style w:type="character" w:customStyle="1" w:styleId="239">
    <w:name w:val="WW_CharLFO37LVL2"/>
    <w:unhideWhenUsed/>
    <w:qFormat/>
    <w:uiPriority w:val="99"/>
    <w:rPr>
      <w:rFonts w:hint="default" w:ascii="Wingdings" w:hAnsi="Wingdings"/>
      <w:sz w:val="24"/>
      <w:szCs w:val="24"/>
    </w:rPr>
  </w:style>
  <w:style w:type="character" w:customStyle="1" w:styleId="240">
    <w:name w:val="WW_CharLFO37LVL1"/>
    <w:unhideWhenUsed/>
    <w:qFormat/>
    <w:uiPriority w:val="99"/>
    <w:rPr>
      <w:rFonts w:hint="default"/>
      <w:b/>
      <w:sz w:val="24"/>
      <w:szCs w:val="24"/>
    </w:rPr>
  </w:style>
  <w:style w:type="character" w:customStyle="1" w:styleId="241">
    <w:name w:val="WW_CharLFO35LVL1"/>
    <w:unhideWhenUsed/>
    <w:qFormat/>
    <w:uiPriority w:val="99"/>
    <w:rPr>
      <w:rFonts w:hint="default"/>
      <w:b/>
      <w:color w:val="FFFFFF"/>
      <w:sz w:val="18"/>
      <w:szCs w:val="24"/>
    </w:rPr>
  </w:style>
  <w:style w:type="character" w:customStyle="1" w:styleId="242">
    <w:name w:val="WW_CharLFO34LVL1"/>
    <w:unhideWhenUsed/>
    <w:qFormat/>
    <w:uiPriority w:val="99"/>
    <w:rPr>
      <w:rFonts w:hint="default"/>
      <w:b/>
      <w:sz w:val="24"/>
      <w:szCs w:val="24"/>
    </w:rPr>
  </w:style>
  <w:style w:type="character" w:customStyle="1" w:styleId="243">
    <w:name w:val="WW_CharLFO32LVL3"/>
    <w:unhideWhenUsed/>
    <w:qFormat/>
    <w:uiPriority w:val="99"/>
    <w:rPr>
      <w:rFonts w:hint="default"/>
      <w:b/>
      <w:sz w:val="24"/>
      <w:szCs w:val="24"/>
    </w:rPr>
  </w:style>
  <w:style w:type="character" w:customStyle="1" w:styleId="244">
    <w:name w:val="WW_CharLFO32LVL2"/>
    <w:unhideWhenUsed/>
    <w:qFormat/>
    <w:uiPriority w:val="99"/>
    <w:rPr>
      <w:rFonts w:hint="default"/>
      <w:b/>
      <w:sz w:val="24"/>
      <w:szCs w:val="24"/>
    </w:rPr>
  </w:style>
  <w:style w:type="character" w:customStyle="1" w:styleId="245">
    <w:name w:val="WW_CharLFO31LVL1"/>
    <w:unhideWhenUsed/>
    <w:qFormat/>
    <w:uiPriority w:val="99"/>
    <w:rPr>
      <w:rFonts w:hint="default"/>
      <w:sz w:val="24"/>
      <w:szCs w:val="24"/>
    </w:rPr>
  </w:style>
  <w:style w:type="character" w:customStyle="1" w:styleId="246">
    <w:name w:val="WW_CharLFO30LVL1"/>
    <w:unhideWhenUsed/>
    <w:qFormat/>
    <w:uiPriority w:val="99"/>
    <w:rPr>
      <w:rFonts w:hint="default"/>
      <w:color w:val="auto"/>
      <w:sz w:val="24"/>
      <w:szCs w:val="24"/>
    </w:rPr>
  </w:style>
  <w:style w:type="character" w:customStyle="1" w:styleId="247">
    <w:name w:val="WW_CharLFO29LVL1"/>
    <w:unhideWhenUsed/>
    <w:qFormat/>
    <w:uiPriority w:val="99"/>
    <w:rPr>
      <w:rFonts w:hint="default"/>
      <w:sz w:val="24"/>
      <w:szCs w:val="24"/>
    </w:rPr>
  </w:style>
  <w:style w:type="character" w:customStyle="1" w:styleId="248">
    <w:name w:val="WW_CharLFO27LVL2"/>
    <w:unhideWhenUsed/>
    <w:qFormat/>
    <w:uiPriority w:val="99"/>
    <w:rPr>
      <w:rFonts w:hint="default"/>
      <w:sz w:val="24"/>
      <w:szCs w:val="24"/>
    </w:rPr>
  </w:style>
  <w:style w:type="character" w:customStyle="1" w:styleId="249">
    <w:name w:val="WW_CharLFO25LVL3"/>
    <w:unhideWhenUsed/>
    <w:qFormat/>
    <w:uiPriority w:val="99"/>
    <w:rPr>
      <w:rFonts w:hint="default" w:ascii="Times New Roman" w:eastAsia="Tahoma"/>
      <w:sz w:val="24"/>
      <w:szCs w:val="24"/>
    </w:rPr>
  </w:style>
  <w:style w:type="character" w:customStyle="1" w:styleId="250">
    <w:name w:val="WW_CharLFO24LVL3"/>
    <w:unhideWhenUsed/>
    <w:qFormat/>
    <w:uiPriority w:val="99"/>
    <w:rPr>
      <w:rFonts w:hint="default"/>
      <w:b/>
      <w:sz w:val="24"/>
      <w:szCs w:val="24"/>
    </w:rPr>
  </w:style>
  <w:style w:type="character" w:customStyle="1" w:styleId="251">
    <w:name w:val="WW_CharLFO24LVL2"/>
    <w:unhideWhenUsed/>
    <w:qFormat/>
    <w:uiPriority w:val="99"/>
    <w:rPr>
      <w:rFonts w:hint="default" w:ascii="Verdana" w:hAnsi="Verdana"/>
      <w:b/>
      <w:sz w:val="18"/>
      <w:szCs w:val="24"/>
    </w:rPr>
  </w:style>
  <w:style w:type="character" w:customStyle="1" w:styleId="252">
    <w:name w:val="WW_CharLFO24LVL1"/>
    <w:unhideWhenUsed/>
    <w:qFormat/>
    <w:uiPriority w:val="99"/>
    <w:rPr>
      <w:rFonts w:hint="default"/>
      <w:b/>
      <w:sz w:val="24"/>
      <w:szCs w:val="24"/>
    </w:rPr>
  </w:style>
  <w:style w:type="character" w:customStyle="1" w:styleId="253">
    <w:name w:val="WW_CharLFO22LVL1"/>
    <w:unhideWhenUsed/>
    <w:qFormat/>
    <w:uiPriority w:val="99"/>
    <w:rPr>
      <w:rFonts w:hint="default"/>
      <w:sz w:val="24"/>
      <w:szCs w:val="24"/>
    </w:rPr>
  </w:style>
  <w:style w:type="character" w:customStyle="1" w:styleId="254">
    <w:name w:val="WW_CharLFO21LVL3"/>
    <w:unhideWhenUsed/>
    <w:qFormat/>
    <w:uiPriority w:val="99"/>
    <w:rPr>
      <w:rFonts w:hint="default" w:ascii="Arial" w:hAnsi="Arial"/>
      <w:color w:val="000000"/>
      <w:sz w:val="18"/>
      <w:szCs w:val="24"/>
    </w:rPr>
  </w:style>
  <w:style w:type="character" w:customStyle="1" w:styleId="255">
    <w:name w:val="WW_CharLFO20LVL1"/>
    <w:unhideWhenUsed/>
    <w:qFormat/>
    <w:uiPriority w:val="99"/>
    <w:rPr>
      <w:rFonts w:hint="default"/>
      <w:b/>
      <w:sz w:val="24"/>
      <w:szCs w:val="24"/>
    </w:rPr>
  </w:style>
  <w:style w:type="character" w:customStyle="1" w:styleId="256">
    <w:name w:val="WW_CharLFO19LVL3"/>
    <w:unhideWhenUsed/>
    <w:qFormat/>
    <w:uiPriority w:val="99"/>
    <w:rPr>
      <w:rFonts w:hint="default"/>
      <w:b/>
      <w:sz w:val="24"/>
      <w:szCs w:val="24"/>
    </w:rPr>
  </w:style>
  <w:style w:type="character" w:customStyle="1" w:styleId="257">
    <w:name w:val="WW_CharLFO15LVL4"/>
    <w:unhideWhenUsed/>
    <w:qFormat/>
    <w:uiPriority w:val="99"/>
    <w:rPr>
      <w:rFonts w:hint="default" w:ascii="Times New Roman" w:eastAsia="Times New Roman"/>
      <w:sz w:val="24"/>
      <w:szCs w:val="24"/>
    </w:rPr>
  </w:style>
  <w:style w:type="character" w:customStyle="1" w:styleId="258">
    <w:name w:val="WW_CharLFO15LVL2"/>
    <w:unhideWhenUsed/>
    <w:qFormat/>
    <w:uiPriority w:val="99"/>
    <w:rPr>
      <w:rFonts w:hint="default" w:ascii="Times New Roman" w:eastAsia="Times New Roman"/>
      <w:b/>
      <w:sz w:val="24"/>
      <w:szCs w:val="24"/>
    </w:rPr>
  </w:style>
  <w:style w:type="character" w:customStyle="1" w:styleId="259">
    <w:name w:val="WW_CharLFO15LVL1"/>
    <w:unhideWhenUsed/>
    <w:qFormat/>
    <w:uiPriority w:val="99"/>
    <w:rPr>
      <w:rFonts w:hint="default"/>
      <w:sz w:val="16"/>
      <w:szCs w:val="16"/>
    </w:rPr>
  </w:style>
  <w:style w:type="character" w:customStyle="1" w:styleId="260">
    <w:name w:val="WW_CharLFO14LVL1"/>
    <w:unhideWhenUsed/>
    <w:qFormat/>
    <w:uiPriority w:val="99"/>
    <w:rPr>
      <w:rFonts w:hint="default"/>
      <w:sz w:val="24"/>
      <w:szCs w:val="24"/>
    </w:rPr>
  </w:style>
  <w:style w:type="character" w:customStyle="1" w:styleId="261">
    <w:name w:val="WW_CharLFO7LVL5"/>
    <w:unhideWhenUsed/>
    <w:qFormat/>
    <w:uiPriority w:val="99"/>
    <w:rPr>
      <w:rFonts w:hint="default"/>
      <w:sz w:val="16"/>
      <w:szCs w:val="16"/>
    </w:rPr>
  </w:style>
  <w:style w:type="character" w:customStyle="1" w:styleId="262">
    <w:name w:val="WW_CharLFO7LVL4"/>
    <w:unhideWhenUsed/>
    <w:qFormat/>
    <w:uiPriority w:val="99"/>
    <w:rPr>
      <w:rFonts w:hint="default"/>
      <w:sz w:val="24"/>
      <w:szCs w:val="24"/>
    </w:rPr>
  </w:style>
  <w:style w:type="character" w:customStyle="1" w:styleId="263">
    <w:name w:val="WW_CharLFO6LVL9"/>
    <w:unhideWhenUsed/>
    <w:qFormat/>
    <w:uiPriority w:val="99"/>
    <w:rPr>
      <w:rFonts w:hint="default" w:ascii="Tahoma" w:hAnsi="Tahoma"/>
      <w:b/>
      <w:sz w:val="24"/>
      <w:szCs w:val="24"/>
    </w:rPr>
  </w:style>
  <w:style w:type="character" w:customStyle="1" w:styleId="264">
    <w:name w:val="WW_CharLFO6LVL8"/>
    <w:unhideWhenUsed/>
    <w:qFormat/>
    <w:uiPriority w:val="99"/>
    <w:rPr>
      <w:rFonts w:hint="default" w:ascii="Tahoma" w:hAnsi="Tahoma"/>
      <w:b/>
      <w:sz w:val="24"/>
      <w:szCs w:val="24"/>
    </w:rPr>
  </w:style>
  <w:style w:type="character" w:customStyle="1" w:styleId="265">
    <w:name w:val="WW_CharLFO6LVL7"/>
    <w:unhideWhenUsed/>
    <w:qFormat/>
    <w:uiPriority w:val="99"/>
    <w:rPr>
      <w:rFonts w:hint="default" w:ascii="Tahoma" w:hAnsi="Tahoma"/>
      <w:b/>
      <w:sz w:val="24"/>
      <w:szCs w:val="24"/>
    </w:rPr>
  </w:style>
  <w:style w:type="character" w:customStyle="1" w:styleId="266">
    <w:name w:val="WW_CharLFO6LVL6"/>
    <w:unhideWhenUsed/>
    <w:qFormat/>
    <w:uiPriority w:val="99"/>
    <w:rPr>
      <w:rFonts w:hint="default" w:ascii="Tahoma" w:hAnsi="Tahoma"/>
      <w:b/>
      <w:sz w:val="24"/>
      <w:szCs w:val="24"/>
    </w:rPr>
  </w:style>
  <w:style w:type="character" w:customStyle="1" w:styleId="267">
    <w:name w:val="WW_CharLFO6LVL5"/>
    <w:unhideWhenUsed/>
    <w:qFormat/>
    <w:uiPriority w:val="99"/>
    <w:rPr>
      <w:rFonts w:hint="default" w:ascii="Tahoma" w:hAnsi="Tahoma"/>
      <w:b/>
      <w:sz w:val="24"/>
      <w:szCs w:val="24"/>
    </w:rPr>
  </w:style>
  <w:style w:type="character" w:customStyle="1" w:styleId="268">
    <w:name w:val="WW_CharLFO6LVL4"/>
    <w:unhideWhenUsed/>
    <w:qFormat/>
    <w:uiPriority w:val="99"/>
    <w:rPr>
      <w:rFonts w:hint="default" w:ascii="Tahoma" w:hAnsi="Tahoma"/>
      <w:b/>
      <w:sz w:val="24"/>
      <w:szCs w:val="24"/>
    </w:rPr>
  </w:style>
  <w:style w:type="character" w:customStyle="1" w:styleId="269">
    <w:name w:val="WW_CharLFO6LVL3"/>
    <w:unhideWhenUsed/>
    <w:qFormat/>
    <w:uiPriority w:val="99"/>
    <w:rPr>
      <w:rFonts w:hint="default" w:ascii="Tahoma" w:hAnsi="Tahoma"/>
      <w:b/>
      <w:sz w:val="24"/>
      <w:szCs w:val="24"/>
    </w:rPr>
  </w:style>
  <w:style w:type="character" w:customStyle="1" w:styleId="270">
    <w:name w:val="WW_CharLFO6LVL2"/>
    <w:unhideWhenUsed/>
    <w:qFormat/>
    <w:uiPriority w:val="99"/>
    <w:rPr>
      <w:rFonts w:hint="default" w:ascii="Tahoma" w:hAnsi="Tahoma"/>
      <w:b/>
      <w:sz w:val="24"/>
      <w:szCs w:val="24"/>
    </w:rPr>
  </w:style>
  <w:style w:type="character" w:customStyle="1" w:styleId="271">
    <w:name w:val="WW_CharLFO6LVL1"/>
    <w:unhideWhenUsed/>
    <w:qFormat/>
    <w:uiPriority w:val="99"/>
    <w:rPr>
      <w:rFonts w:hint="default" w:ascii="Tahoma" w:hAnsi="Tahoma"/>
      <w:b/>
      <w:sz w:val="24"/>
      <w:szCs w:val="24"/>
    </w:rPr>
  </w:style>
  <w:style w:type="character" w:customStyle="1" w:styleId="272">
    <w:name w:val="WW_CharLFO5LVL5"/>
    <w:unhideWhenUsed/>
    <w:qFormat/>
    <w:uiPriority w:val="99"/>
    <w:rPr>
      <w:rFonts w:hint="default"/>
      <w:sz w:val="16"/>
      <w:szCs w:val="16"/>
    </w:rPr>
  </w:style>
  <w:style w:type="character" w:customStyle="1" w:styleId="273">
    <w:name w:val="WW_CharLFO5LVL4"/>
    <w:unhideWhenUsed/>
    <w:qFormat/>
    <w:uiPriority w:val="99"/>
    <w:rPr>
      <w:rFonts w:hint="default"/>
      <w:sz w:val="24"/>
      <w:szCs w:val="24"/>
    </w:rPr>
  </w:style>
  <w:style w:type="character" w:customStyle="1" w:styleId="274">
    <w:name w:val="WW_CharLFO4LVL5"/>
    <w:unhideWhenUsed/>
    <w:qFormat/>
    <w:uiPriority w:val="99"/>
    <w:rPr>
      <w:rFonts w:hint="default"/>
      <w:sz w:val="16"/>
      <w:szCs w:val="16"/>
    </w:rPr>
  </w:style>
  <w:style w:type="character" w:customStyle="1" w:styleId="275">
    <w:name w:val="WW_CharLFO4LVL4"/>
    <w:unhideWhenUsed/>
    <w:qFormat/>
    <w:uiPriority w:val="99"/>
    <w:rPr>
      <w:rFonts w:hint="default"/>
      <w:sz w:val="24"/>
      <w:szCs w:val="24"/>
    </w:rPr>
  </w:style>
  <w:style w:type="character" w:customStyle="1" w:styleId="276">
    <w:name w:val="WW_CharLFO3LVL5"/>
    <w:unhideWhenUsed/>
    <w:qFormat/>
    <w:uiPriority w:val="99"/>
    <w:rPr>
      <w:rFonts w:hint="default"/>
      <w:sz w:val="16"/>
      <w:szCs w:val="16"/>
    </w:rPr>
  </w:style>
  <w:style w:type="character" w:customStyle="1" w:styleId="277">
    <w:name w:val="WW_CharLFO3LVL4"/>
    <w:unhideWhenUsed/>
    <w:qFormat/>
    <w:uiPriority w:val="99"/>
    <w:rPr>
      <w:rFonts w:hint="default"/>
      <w:sz w:val="24"/>
      <w:szCs w:val="24"/>
    </w:rPr>
  </w:style>
  <w:style w:type="character" w:customStyle="1" w:styleId="278">
    <w:name w:val="WW_CharLFO2LVL5"/>
    <w:unhideWhenUsed/>
    <w:qFormat/>
    <w:uiPriority w:val="99"/>
    <w:rPr>
      <w:rFonts w:hint="default"/>
      <w:sz w:val="16"/>
      <w:szCs w:val="16"/>
    </w:rPr>
  </w:style>
  <w:style w:type="character" w:customStyle="1" w:styleId="279">
    <w:name w:val="WW_CharLFO2LVL4"/>
    <w:unhideWhenUsed/>
    <w:qFormat/>
    <w:uiPriority w:val="99"/>
    <w:rPr>
      <w:rFonts w:hint="default"/>
      <w:sz w:val="24"/>
      <w:szCs w:val="24"/>
    </w:rPr>
  </w:style>
  <w:style w:type="character" w:customStyle="1" w:styleId="280">
    <w:name w:val="Símbolos de numeración"/>
    <w:unhideWhenUsed/>
    <w:qFormat/>
    <w:uiPriority w:val="99"/>
    <w:rPr>
      <w:rFonts w:hint="default" w:ascii="Tahoma" w:eastAsia="Tahoma"/>
      <w:b/>
      <w:sz w:val="24"/>
      <w:szCs w:val="24"/>
    </w:rPr>
  </w:style>
  <w:style w:type="character" w:customStyle="1" w:styleId="281">
    <w:name w:val="Viñetas"/>
    <w:unhideWhenUsed/>
    <w:qFormat/>
    <w:uiPriority w:val="99"/>
    <w:rPr>
      <w:rFonts w:hint="default" w:ascii="OpenSymbol" w:eastAsia="OpenSymbol"/>
      <w:sz w:val="24"/>
      <w:szCs w:val="24"/>
    </w:rPr>
  </w:style>
  <w:style w:type="character" w:customStyle="1" w:styleId="282">
    <w:name w:val="Enlace del índice"/>
    <w:unhideWhenUsed/>
    <w:qFormat/>
    <w:uiPriority w:val="99"/>
    <w:rPr>
      <w:rFonts w:hint="default"/>
      <w:sz w:val="24"/>
      <w:szCs w:val="24"/>
    </w:rPr>
  </w:style>
  <w:style w:type="character" w:customStyle="1" w:styleId="283">
    <w:name w:val="ListLabel 488"/>
    <w:unhideWhenUsed/>
    <w:qFormat/>
    <w:uiPriority w:val="99"/>
    <w:rPr>
      <w:rFonts w:hint="default"/>
      <w:sz w:val="24"/>
      <w:szCs w:val="24"/>
    </w:rPr>
  </w:style>
  <w:style w:type="character" w:customStyle="1" w:styleId="284">
    <w:name w:val="ListLabel 487"/>
    <w:unhideWhenUsed/>
    <w:qFormat/>
    <w:uiPriority w:val="99"/>
    <w:rPr>
      <w:rFonts w:hint="default"/>
      <w:sz w:val="24"/>
      <w:szCs w:val="24"/>
    </w:rPr>
  </w:style>
  <w:style w:type="character" w:customStyle="1" w:styleId="285">
    <w:name w:val="ListLabel 486"/>
    <w:unhideWhenUsed/>
    <w:qFormat/>
    <w:uiPriority w:val="99"/>
    <w:rPr>
      <w:rFonts w:hint="default"/>
      <w:sz w:val="24"/>
      <w:szCs w:val="24"/>
    </w:rPr>
  </w:style>
  <w:style w:type="character" w:customStyle="1" w:styleId="286">
    <w:name w:val="ListLabel 485"/>
    <w:unhideWhenUsed/>
    <w:qFormat/>
    <w:uiPriority w:val="99"/>
    <w:rPr>
      <w:rFonts w:hint="default"/>
      <w:sz w:val="24"/>
      <w:szCs w:val="24"/>
    </w:rPr>
  </w:style>
  <w:style w:type="character" w:customStyle="1" w:styleId="287">
    <w:name w:val="ListLabel 484"/>
    <w:unhideWhenUsed/>
    <w:qFormat/>
    <w:uiPriority w:val="99"/>
    <w:rPr>
      <w:rFonts w:hint="default"/>
      <w:sz w:val="24"/>
      <w:szCs w:val="24"/>
    </w:rPr>
  </w:style>
  <w:style w:type="character" w:customStyle="1" w:styleId="288">
    <w:name w:val="ListLabel 483"/>
    <w:unhideWhenUsed/>
    <w:qFormat/>
    <w:uiPriority w:val="99"/>
    <w:rPr>
      <w:rFonts w:hint="default"/>
      <w:sz w:val="24"/>
      <w:szCs w:val="24"/>
    </w:rPr>
  </w:style>
  <w:style w:type="character" w:customStyle="1" w:styleId="289">
    <w:name w:val="ListLabel 482"/>
    <w:unhideWhenUsed/>
    <w:qFormat/>
    <w:uiPriority w:val="99"/>
    <w:rPr>
      <w:rFonts w:hint="default"/>
      <w:sz w:val="24"/>
      <w:szCs w:val="24"/>
    </w:rPr>
  </w:style>
  <w:style w:type="character" w:customStyle="1" w:styleId="290">
    <w:name w:val="ListLabel 481"/>
    <w:unhideWhenUsed/>
    <w:qFormat/>
    <w:uiPriority w:val="99"/>
    <w:rPr>
      <w:rFonts w:hint="default"/>
      <w:sz w:val="24"/>
      <w:szCs w:val="24"/>
    </w:rPr>
  </w:style>
  <w:style w:type="character" w:customStyle="1" w:styleId="291">
    <w:name w:val="ListLabel 480"/>
    <w:unhideWhenUsed/>
    <w:qFormat/>
    <w:uiPriority w:val="99"/>
    <w:rPr>
      <w:rFonts w:hint="default" w:ascii="Tahoma" w:eastAsia="Tahoma"/>
      <w:b/>
      <w:sz w:val="20"/>
      <w:szCs w:val="20"/>
    </w:rPr>
  </w:style>
  <w:style w:type="character" w:customStyle="1" w:styleId="292">
    <w:name w:val="ListLabel 479"/>
    <w:unhideWhenUsed/>
    <w:qFormat/>
    <w:uiPriority w:val="99"/>
    <w:rPr>
      <w:rFonts w:hint="default"/>
      <w:sz w:val="24"/>
      <w:szCs w:val="24"/>
    </w:rPr>
  </w:style>
  <w:style w:type="character" w:customStyle="1" w:styleId="293">
    <w:name w:val="ListLabel 478"/>
    <w:unhideWhenUsed/>
    <w:qFormat/>
    <w:uiPriority w:val="99"/>
    <w:rPr>
      <w:rFonts w:hint="default"/>
      <w:sz w:val="24"/>
      <w:szCs w:val="24"/>
    </w:rPr>
  </w:style>
  <w:style w:type="character" w:customStyle="1" w:styleId="294">
    <w:name w:val="ListLabel 477"/>
    <w:unhideWhenUsed/>
    <w:qFormat/>
    <w:uiPriority w:val="99"/>
    <w:rPr>
      <w:rFonts w:hint="default"/>
      <w:sz w:val="24"/>
      <w:szCs w:val="24"/>
    </w:rPr>
  </w:style>
  <w:style w:type="character" w:customStyle="1" w:styleId="295">
    <w:name w:val="ListLabel 476"/>
    <w:unhideWhenUsed/>
    <w:qFormat/>
    <w:uiPriority w:val="99"/>
    <w:rPr>
      <w:rFonts w:hint="default"/>
      <w:sz w:val="24"/>
      <w:szCs w:val="24"/>
    </w:rPr>
  </w:style>
  <w:style w:type="character" w:customStyle="1" w:styleId="296">
    <w:name w:val="ListLabel 475"/>
    <w:unhideWhenUsed/>
    <w:qFormat/>
    <w:uiPriority w:val="99"/>
    <w:rPr>
      <w:rFonts w:hint="default"/>
      <w:sz w:val="24"/>
      <w:szCs w:val="24"/>
    </w:rPr>
  </w:style>
  <w:style w:type="character" w:customStyle="1" w:styleId="297">
    <w:name w:val="ListLabel 474"/>
    <w:unhideWhenUsed/>
    <w:uiPriority w:val="99"/>
    <w:rPr>
      <w:rFonts w:hint="default"/>
      <w:sz w:val="24"/>
      <w:szCs w:val="24"/>
    </w:rPr>
  </w:style>
  <w:style w:type="character" w:customStyle="1" w:styleId="298">
    <w:name w:val="ListLabel 473"/>
    <w:unhideWhenUsed/>
    <w:qFormat/>
    <w:uiPriority w:val="99"/>
    <w:rPr>
      <w:rFonts w:hint="default"/>
      <w:sz w:val="24"/>
      <w:szCs w:val="24"/>
    </w:rPr>
  </w:style>
  <w:style w:type="character" w:customStyle="1" w:styleId="299">
    <w:name w:val="ListLabel 472"/>
    <w:unhideWhenUsed/>
    <w:qFormat/>
    <w:uiPriority w:val="99"/>
    <w:rPr>
      <w:rFonts w:hint="default"/>
      <w:sz w:val="24"/>
      <w:szCs w:val="24"/>
    </w:rPr>
  </w:style>
  <w:style w:type="character" w:customStyle="1" w:styleId="300">
    <w:name w:val="ListLabel 471"/>
    <w:unhideWhenUsed/>
    <w:qFormat/>
    <w:uiPriority w:val="99"/>
    <w:rPr>
      <w:rFonts w:hint="default" w:ascii="Tahoma" w:eastAsia="Times New Roman"/>
      <w:b/>
      <w:sz w:val="20"/>
      <w:szCs w:val="20"/>
    </w:rPr>
  </w:style>
  <w:style w:type="character" w:customStyle="1" w:styleId="301">
    <w:name w:val="ListLabel 470"/>
    <w:unhideWhenUsed/>
    <w:qFormat/>
    <w:uiPriority w:val="99"/>
    <w:rPr>
      <w:rFonts w:hint="default"/>
      <w:sz w:val="24"/>
      <w:szCs w:val="24"/>
    </w:rPr>
  </w:style>
  <w:style w:type="character" w:customStyle="1" w:styleId="302">
    <w:name w:val="ListLabel 469"/>
    <w:unhideWhenUsed/>
    <w:qFormat/>
    <w:uiPriority w:val="99"/>
    <w:rPr>
      <w:rFonts w:hint="default"/>
      <w:sz w:val="24"/>
      <w:szCs w:val="24"/>
    </w:rPr>
  </w:style>
  <w:style w:type="character" w:customStyle="1" w:styleId="303">
    <w:name w:val="ListLabel 468"/>
    <w:unhideWhenUsed/>
    <w:qFormat/>
    <w:uiPriority w:val="99"/>
    <w:rPr>
      <w:rFonts w:hint="default"/>
      <w:sz w:val="24"/>
      <w:szCs w:val="24"/>
    </w:rPr>
  </w:style>
  <w:style w:type="character" w:customStyle="1" w:styleId="304">
    <w:name w:val="ListLabel 467"/>
    <w:unhideWhenUsed/>
    <w:qFormat/>
    <w:uiPriority w:val="99"/>
    <w:rPr>
      <w:rFonts w:hint="default"/>
      <w:sz w:val="24"/>
      <w:szCs w:val="24"/>
    </w:rPr>
  </w:style>
  <w:style w:type="character" w:customStyle="1" w:styleId="305">
    <w:name w:val="ListLabel 466"/>
    <w:unhideWhenUsed/>
    <w:uiPriority w:val="99"/>
    <w:rPr>
      <w:rFonts w:hint="default"/>
      <w:sz w:val="24"/>
      <w:szCs w:val="24"/>
    </w:rPr>
  </w:style>
  <w:style w:type="character" w:customStyle="1" w:styleId="306">
    <w:name w:val="ListLabel 465"/>
    <w:unhideWhenUsed/>
    <w:qFormat/>
    <w:uiPriority w:val="99"/>
    <w:rPr>
      <w:rFonts w:hint="default"/>
      <w:sz w:val="24"/>
      <w:szCs w:val="24"/>
    </w:rPr>
  </w:style>
  <w:style w:type="character" w:customStyle="1" w:styleId="307">
    <w:name w:val="ListLabel 464"/>
    <w:unhideWhenUsed/>
    <w:qFormat/>
    <w:uiPriority w:val="99"/>
    <w:rPr>
      <w:rFonts w:hint="default"/>
      <w:sz w:val="24"/>
      <w:szCs w:val="24"/>
    </w:rPr>
  </w:style>
  <w:style w:type="character" w:customStyle="1" w:styleId="308">
    <w:name w:val="ListLabel 463"/>
    <w:unhideWhenUsed/>
    <w:qFormat/>
    <w:uiPriority w:val="99"/>
    <w:rPr>
      <w:rFonts w:hint="default"/>
      <w:sz w:val="24"/>
      <w:szCs w:val="24"/>
    </w:rPr>
  </w:style>
  <w:style w:type="character" w:customStyle="1" w:styleId="309">
    <w:name w:val="ListLabel 462"/>
    <w:unhideWhenUsed/>
    <w:qFormat/>
    <w:uiPriority w:val="99"/>
    <w:rPr>
      <w:rFonts w:hint="default"/>
      <w:b/>
      <w:sz w:val="24"/>
      <w:szCs w:val="24"/>
    </w:rPr>
  </w:style>
  <w:style w:type="character" w:customStyle="1" w:styleId="310">
    <w:name w:val="ListLabel 461"/>
    <w:unhideWhenUsed/>
    <w:qFormat/>
    <w:uiPriority w:val="99"/>
    <w:rPr>
      <w:rFonts w:hint="default"/>
      <w:sz w:val="24"/>
      <w:szCs w:val="24"/>
    </w:rPr>
  </w:style>
  <w:style w:type="character" w:customStyle="1" w:styleId="311">
    <w:name w:val="ListLabel 460"/>
    <w:unhideWhenUsed/>
    <w:qFormat/>
    <w:uiPriority w:val="99"/>
    <w:rPr>
      <w:rFonts w:hint="default"/>
      <w:sz w:val="24"/>
      <w:szCs w:val="24"/>
    </w:rPr>
  </w:style>
  <w:style w:type="character" w:customStyle="1" w:styleId="312">
    <w:name w:val="ListLabel 459"/>
    <w:unhideWhenUsed/>
    <w:qFormat/>
    <w:uiPriority w:val="99"/>
    <w:rPr>
      <w:rFonts w:hint="default"/>
      <w:sz w:val="24"/>
      <w:szCs w:val="24"/>
    </w:rPr>
  </w:style>
  <w:style w:type="character" w:customStyle="1" w:styleId="313">
    <w:name w:val="ListLabel 458"/>
    <w:unhideWhenUsed/>
    <w:qFormat/>
    <w:uiPriority w:val="99"/>
    <w:rPr>
      <w:rFonts w:hint="default"/>
      <w:sz w:val="24"/>
      <w:szCs w:val="24"/>
    </w:rPr>
  </w:style>
  <w:style w:type="character" w:customStyle="1" w:styleId="314">
    <w:name w:val="ListLabel 457"/>
    <w:unhideWhenUsed/>
    <w:qFormat/>
    <w:uiPriority w:val="99"/>
    <w:rPr>
      <w:rFonts w:hint="default"/>
      <w:sz w:val="24"/>
      <w:szCs w:val="24"/>
    </w:rPr>
  </w:style>
  <w:style w:type="character" w:customStyle="1" w:styleId="315">
    <w:name w:val="ListLabel 456"/>
    <w:unhideWhenUsed/>
    <w:qFormat/>
    <w:uiPriority w:val="99"/>
    <w:rPr>
      <w:rFonts w:hint="default"/>
      <w:sz w:val="24"/>
      <w:szCs w:val="24"/>
    </w:rPr>
  </w:style>
  <w:style w:type="character" w:customStyle="1" w:styleId="316">
    <w:name w:val="ListLabel 455"/>
    <w:unhideWhenUsed/>
    <w:qFormat/>
    <w:uiPriority w:val="99"/>
    <w:rPr>
      <w:rFonts w:hint="default"/>
      <w:sz w:val="24"/>
      <w:szCs w:val="24"/>
    </w:rPr>
  </w:style>
  <w:style w:type="character" w:customStyle="1" w:styleId="317">
    <w:name w:val="ListLabel 454"/>
    <w:unhideWhenUsed/>
    <w:qFormat/>
    <w:uiPriority w:val="99"/>
    <w:rPr>
      <w:rFonts w:hint="default"/>
      <w:sz w:val="24"/>
      <w:szCs w:val="24"/>
    </w:rPr>
  </w:style>
  <w:style w:type="character" w:customStyle="1" w:styleId="318">
    <w:name w:val="ListLabel 453"/>
    <w:unhideWhenUsed/>
    <w:qFormat/>
    <w:uiPriority w:val="99"/>
    <w:rPr>
      <w:rFonts w:hint="default" w:ascii="Tahoma" w:eastAsia="Tahoma"/>
      <w:b/>
      <w:sz w:val="20"/>
      <w:szCs w:val="20"/>
    </w:rPr>
  </w:style>
  <w:style w:type="character" w:customStyle="1" w:styleId="319">
    <w:name w:val="ListLabel 452"/>
    <w:unhideWhenUsed/>
    <w:qFormat/>
    <w:uiPriority w:val="99"/>
    <w:rPr>
      <w:rFonts w:hint="default" w:eastAsia="Wingdings"/>
      <w:sz w:val="24"/>
      <w:szCs w:val="24"/>
    </w:rPr>
  </w:style>
  <w:style w:type="character" w:customStyle="1" w:styleId="320">
    <w:name w:val="ListLabel 451"/>
    <w:unhideWhenUsed/>
    <w:qFormat/>
    <w:uiPriority w:val="99"/>
    <w:rPr>
      <w:rFonts w:hint="default"/>
      <w:sz w:val="24"/>
      <w:szCs w:val="24"/>
    </w:rPr>
  </w:style>
  <w:style w:type="character" w:customStyle="1" w:styleId="321">
    <w:name w:val="ListLabel 450"/>
    <w:unhideWhenUsed/>
    <w:qFormat/>
    <w:uiPriority w:val="99"/>
    <w:rPr>
      <w:rFonts w:hint="default" w:eastAsia="Symbol"/>
      <w:sz w:val="24"/>
      <w:szCs w:val="24"/>
    </w:rPr>
  </w:style>
  <w:style w:type="character" w:customStyle="1" w:styleId="322">
    <w:name w:val="ListLabel 449"/>
    <w:unhideWhenUsed/>
    <w:qFormat/>
    <w:uiPriority w:val="99"/>
    <w:rPr>
      <w:rFonts w:hint="default" w:eastAsia="Wingdings"/>
      <w:sz w:val="24"/>
      <w:szCs w:val="24"/>
    </w:rPr>
  </w:style>
  <w:style w:type="character" w:customStyle="1" w:styleId="323">
    <w:name w:val="ListLabel 448"/>
    <w:unhideWhenUsed/>
    <w:qFormat/>
    <w:uiPriority w:val="99"/>
    <w:rPr>
      <w:rFonts w:hint="default"/>
      <w:sz w:val="24"/>
      <w:szCs w:val="24"/>
    </w:rPr>
  </w:style>
  <w:style w:type="character" w:customStyle="1" w:styleId="324">
    <w:name w:val="ListLabel 447"/>
    <w:unhideWhenUsed/>
    <w:qFormat/>
    <w:uiPriority w:val="99"/>
    <w:rPr>
      <w:rFonts w:hint="default" w:eastAsia="Symbol"/>
      <w:sz w:val="24"/>
      <w:szCs w:val="24"/>
    </w:rPr>
  </w:style>
  <w:style w:type="character" w:customStyle="1" w:styleId="325">
    <w:name w:val="ListLabel 446"/>
    <w:unhideWhenUsed/>
    <w:qFormat/>
    <w:uiPriority w:val="99"/>
    <w:rPr>
      <w:rFonts w:hint="default" w:eastAsia="Wingdings"/>
      <w:sz w:val="24"/>
      <w:szCs w:val="24"/>
    </w:rPr>
  </w:style>
  <w:style w:type="character" w:customStyle="1" w:styleId="326">
    <w:name w:val="ListLabel 445"/>
    <w:unhideWhenUsed/>
    <w:qFormat/>
    <w:uiPriority w:val="99"/>
    <w:rPr>
      <w:rFonts w:hint="default"/>
      <w:sz w:val="24"/>
      <w:szCs w:val="24"/>
    </w:rPr>
  </w:style>
  <w:style w:type="character" w:customStyle="1" w:styleId="327">
    <w:name w:val="ListLabel 444"/>
    <w:unhideWhenUsed/>
    <w:qFormat/>
    <w:uiPriority w:val="99"/>
    <w:rPr>
      <w:rFonts w:hint="default" w:ascii="Tahoma" w:eastAsia="Times New Roman"/>
      <w:b/>
      <w:sz w:val="20"/>
      <w:szCs w:val="20"/>
    </w:rPr>
  </w:style>
  <w:style w:type="character" w:customStyle="1" w:styleId="328">
    <w:name w:val="ListLabel 443"/>
    <w:unhideWhenUsed/>
    <w:qFormat/>
    <w:uiPriority w:val="99"/>
    <w:rPr>
      <w:rFonts w:hint="default"/>
      <w:sz w:val="24"/>
      <w:szCs w:val="24"/>
    </w:rPr>
  </w:style>
  <w:style w:type="character" w:customStyle="1" w:styleId="329">
    <w:name w:val="ListLabel 442"/>
    <w:unhideWhenUsed/>
    <w:qFormat/>
    <w:uiPriority w:val="99"/>
    <w:rPr>
      <w:rFonts w:hint="default"/>
      <w:sz w:val="24"/>
      <w:szCs w:val="24"/>
    </w:rPr>
  </w:style>
  <w:style w:type="character" w:customStyle="1" w:styleId="330">
    <w:name w:val="ListLabel 441"/>
    <w:unhideWhenUsed/>
    <w:qFormat/>
    <w:uiPriority w:val="99"/>
    <w:rPr>
      <w:rFonts w:hint="default"/>
      <w:sz w:val="24"/>
      <w:szCs w:val="24"/>
    </w:rPr>
  </w:style>
  <w:style w:type="character" w:customStyle="1" w:styleId="331">
    <w:name w:val="ListLabel 440"/>
    <w:unhideWhenUsed/>
    <w:qFormat/>
    <w:uiPriority w:val="99"/>
    <w:rPr>
      <w:rFonts w:hint="default"/>
      <w:sz w:val="24"/>
      <w:szCs w:val="24"/>
    </w:rPr>
  </w:style>
  <w:style w:type="character" w:customStyle="1" w:styleId="332">
    <w:name w:val="ListLabel 439"/>
    <w:unhideWhenUsed/>
    <w:qFormat/>
    <w:uiPriority w:val="99"/>
    <w:rPr>
      <w:rFonts w:hint="default"/>
      <w:sz w:val="24"/>
      <w:szCs w:val="24"/>
    </w:rPr>
  </w:style>
  <w:style w:type="character" w:customStyle="1" w:styleId="333">
    <w:name w:val="ListLabel 438"/>
    <w:unhideWhenUsed/>
    <w:qFormat/>
    <w:uiPriority w:val="99"/>
    <w:rPr>
      <w:rFonts w:hint="default"/>
      <w:sz w:val="24"/>
      <w:szCs w:val="24"/>
    </w:rPr>
  </w:style>
  <w:style w:type="character" w:customStyle="1" w:styleId="334">
    <w:name w:val="ListLabel 437"/>
    <w:unhideWhenUsed/>
    <w:qFormat/>
    <w:uiPriority w:val="99"/>
    <w:rPr>
      <w:rFonts w:hint="default"/>
      <w:sz w:val="24"/>
      <w:szCs w:val="24"/>
    </w:rPr>
  </w:style>
  <w:style w:type="character" w:customStyle="1" w:styleId="335">
    <w:name w:val="ListLabel 436"/>
    <w:unhideWhenUsed/>
    <w:qFormat/>
    <w:uiPriority w:val="99"/>
    <w:rPr>
      <w:rFonts w:hint="default"/>
      <w:sz w:val="24"/>
      <w:szCs w:val="24"/>
    </w:rPr>
  </w:style>
  <w:style w:type="character" w:customStyle="1" w:styleId="336">
    <w:name w:val="ListLabel 435"/>
    <w:unhideWhenUsed/>
    <w:qFormat/>
    <w:uiPriority w:val="99"/>
    <w:rPr>
      <w:rFonts w:hint="default" w:ascii="Tahoma" w:eastAsia="Times New Roman"/>
      <w:b/>
      <w:sz w:val="20"/>
      <w:szCs w:val="20"/>
    </w:rPr>
  </w:style>
  <w:style w:type="character" w:customStyle="1" w:styleId="337">
    <w:name w:val="ListLabel 434"/>
    <w:unhideWhenUsed/>
    <w:qFormat/>
    <w:uiPriority w:val="99"/>
    <w:rPr>
      <w:rFonts w:hint="default"/>
      <w:sz w:val="24"/>
      <w:szCs w:val="24"/>
    </w:rPr>
  </w:style>
  <w:style w:type="character" w:customStyle="1" w:styleId="338">
    <w:name w:val="ListLabel 433"/>
    <w:unhideWhenUsed/>
    <w:qFormat/>
    <w:uiPriority w:val="99"/>
    <w:rPr>
      <w:rFonts w:hint="default"/>
      <w:sz w:val="24"/>
      <w:szCs w:val="24"/>
    </w:rPr>
  </w:style>
  <w:style w:type="character" w:customStyle="1" w:styleId="339">
    <w:name w:val="ListLabel 432"/>
    <w:unhideWhenUsed/>
    <w:qFormat/>
    <w:uiPriority w:val="99"/>
    <w:rPr>
      <w:rFonts w:hint="default"/>
      <w:sz w:val="24"/>
      <w:szCs w:val="24"/>
    </w:rPr>
  </w:style>
  <w:style w:type="character" w:customStyle="1" w:styleId="340">
    <w:name w:val="ListLabel 431"/>
    <w:unhideWhenUsed/>
    <w:qFormat/>
    <w:uiPriority w:val="99"/>
    <w:rPr>
      <w:rFonts w:hint="default"/>
      <w:sz w:val="24"/>
      <w:szCs w:val="24"/>
    </w:rPr>
  </w:style>
  <w:style w:type="character" w:customStyle="1" w:styleId="341">
    <w:name w:val="ListLabel 430"/>
    <w:unhideWhenUsed/>
    <w:qFormat/>
    <w:uiPriority w:val="99"/>
    <w:rPr>
      <w:rFonts w:hint="default"/>
      <w:sz w:val="24"/>
      <w:szCs w:val="24"/>
    </w:rPr>
  </w:style>
  <w:style w:type="character" w:customStyle="1" w:styleId="342">
    <w:name w:val="ListLabel 429"/>
    <w:unhideWhenUsed/>
    <w:qFormat/>
    <w:uiPriority w:val="99"/>
    <w:rPr>
      <w:rFonts w:hint="default"/>
      <w:sz w:val="24"/>
      <w:szCs w:val="24"/>
    </w:rPr>
  </w:style>
  <w:style w:type="character" w:customStyle="1" w:styleId="343">
    <w:name w:val="ListLabel 428"/>
    <w:unhideWhenUsed/>
    <w:qFormat/>
    <w:uiPriority w:val="99"/>
    <w:rPr>
      <w:rFonts w:hint="default"/>
      <w:sz w:val="24"/>
      <w:szCs w:val="24"/>
    </w:rPr>
  </w:style>
  <w:style w:type="character" w:customStyle="1" w:styleId="344">
    <w:name w:val="ListLabel 427"/>
    <w:unhideWhenUsed/>
    <w:qFormat/>
    <w:uiPriority w:val="99"/>
    <w:rPr>
      <w:rFonts w:hint="default"/>
      <w:sz w:val="24"/>
      <w:szCs w:val="24"/>
    </w:rPr>
  </w:style>
  <w:style w:type="character" w:customStyle="1" w:styleId="345">
    <w:name w:val="ListLabel 426"/>
    <w:unhideWhenUsed/>
    <w:qFormat/>
    <w:uiPriority w:val="99"/>
    <w:rPr>
      <w:rFonts w:hint="default" w:ascii="Tahoma" w:eastAsia="Tahoma"/>
      <w:b/>
      <w:sz w:val="20"/>
      <w:szCs w:val="20"/>
    </w:rPr>
  </w:style>
  <w:style w:type="character" w:customStyle="1" w:styleId="346">
    <w:name w:val="ListLabel 425"/>
    <w:unhideWhenUsed/>
    <w:qFormat/>
    <w:uiPriority w:val="99"/>
    <w:rPr>
      <w:rFonts w:hint="default"/>
      <w:sz w:val="24"/>
      <w:szCs w:val="24"/>
    </w:rPr>
  </w:style>
  <w:style w:type="character" w:customStyle="1" w:styleId="347">
    <w:name w:val="ListLabel 424"/>
    <w:unhideWhenUsed/>
    <w:qFormat/>
    <w:uiPriority w:val="99"/>
    <w:rPr>
      <w:rFonts w:hint="default"/>
      <w:sz w:val="24"/>
      <w:szCs w:val="24"/>
    </w:rPr>
  </w:style>
  <w:style w:type="character" w:customStyle="1" w:styleId="348">
    <w:name w:val="ListLabel 423"/>
    <w:unhideWhenUsed/>
    <w:qFormat/>
    <w:uiPriority w:val="99"/>
    <w:rPr>
      <w:rFonts w:hint="default"/>
      <w:sz w:val="24"/>
      <w:szCs w:val="24"/>
    </w:rPr>
  </w:style>
  <w:style w:type="character" w:customStyle="1" w:styleId="349">
    <w:name w:val="ListLabel 422"/>
    <w:unhideWhenUsed/>
    <w:qFormat/>
    <w:uiPriority w:val="99"/>
    <w:rPr>
      <w:rFonts w:hint="default"/>
      <w:sz w:val="24"/>
      <w:szCs w:val="24"/>
    </w:rPr>
  </w:style>
  <w:style w:type="character" w:customStyle="1" w:styleId="350">
    <w:name w:val="ListLabel 421"/>
    <w:unhideWhenUsed/>
    <w:qFormat/>
    <w:uiPriority w:val="99"/>
    <w:rPr>
      <w:rFonts w:hint="default"/>
      <w:sz w:val="24"/>
      <w:szCs w:val="24"/>
    </w:rPr>
  </w:style>
  <w:style w:type="character" w:customStyle="1" w:styleId="351">
    <w:name w:val="ListLabel 420"/>
    <w:unhideWhenUsed/>
    <w:qFormat/>
    <w:uiPriority w:val="99"/>
    <w:rPr>
      <w:rFonts w:hint="default"/>
      <w:sz w:val="24"/>
      <w:szCs w:val="24"/>
    </w:rPr>
  </w:style>
  <w:style w:type="character" w:customStyle="1" w:styleId="352">
    <w:name w:val="ListLabel 419"/>
    <w:unhideWhenUsed/>
    <w:qFormat/>
    <w:uiPriority w:val="99"/>
    <w:rPr>
      <w:rFonts w:hint="default"/>
      <w:sz w:val="24"/>
      <w:szCs w:val="24"/>
    </w:rPr>
  </w:style>
  <w:style w:type="character" w:customStyle="1" w:styleId="353">
    <w:name w:val="ListLabel 418"/>
    <w:unhideWhenUsed/>
    <w:qFormat/>
    <w:uiPriority w:val="99"/>
    <w:rPr>
      <w:rFonts w:hint="default"/>
      <w:sz w:val="24"/>
      <w:szCs w:val="24"/>
    </w:rPr>
  </w:style>
  <w:style w:type="character" w:customStyle="1" w:styleId="354">
    <w:name w:val="ListLabel 417"/>
    <w:unhideWhenUsed/>
    <w:qFormat/>
    <w:uiPriority w:val="99"/>
    <w:rPr>
      <w:rFonts w:hint="default" w:ascii="Tahoma" w:eastAsia="Times New Roman"/>
      <w:b/>
      <w:sz w:val="20"/>
      <w:szCs w:val="20"/>
    </w:rPr>
  </w:style>
  <w:style w:type="character" w:customStyle="1" w:styleId="355">
    <w:name w:val="ListLabel 416"/>
    <w:unhideWhenUsed/>
    <w:qFormat/>
    <w:uiPriority w:val="99"/>
    <w:rPr>
      <w:rFonts w:hint="default"/>
      <w:sz w:val="24"/>
      <w:szCs w:val="24"/>
    </w:rPr>
  </w:style>
  <w:style w:type="character" w:customStyle="1" w:styleId="356">
    <w:name w:val="ListLabel 415"/>
    <w:unhideWhenUsed/>
    <w:qFormat/>
    <w:uiPriority w:val="99"/>
    <w:rPr>
      <w:rFonts w:hint="default"/>
      <w:sz w:val="24"/>
      <w:szCs w:val="24"/>
    </w:rPr>
  </w:style>
  <w:style w:type="character" w:customStyle="1" w:styleId="357">
    <w:name w:val="ListLabel 414"/>
    <w:unhideWhenUsed/>
    <w:qFormat/>
    <w:uiPriority w:val="99"/>
    <w:rPr>
      <w:rFonts w:hint="default"/>
      <w:sz w:val="24"/>
      <w:szCs w:val="24"/>
    </w:rPr>
  </w:style>
  <w:style w:type="character" w:customStyle="1" w:styleId="358">
    <w:name w:val="ListLabel 413"/>
    <w:unhideWhenUsed/>
    <w:qFormat/>
    <w:uiPriority w:val="99"/>
    <w:rPr>
      <w:rFonts w:hint="default"/>
      <w:sz w:val="24"/>
      <w:szCs w:val="24"/>
    </w:rPr>
  </w:style>
  <w:style w:type="character" w:customStyle="1" w:styleId="359">
    <w:name w:val="ListLabel 412"/>
    <w:unhideWhenUsed/>
    <w:qFormat/>
    <w:uiPriority w:val="99"/>
    <w:rPr>
      <w:rFonts w:hint="default"/>
      <w:sz w:val="24"/>
      <w:szCs w:val="24"/>
    </w:rPr>
  </w:style>
  <w:style w:type="character" w:customStyle="1" w:styleId="360">
    <w:name w:val="ListLabel 411"/>
    <w:unhideWhenUsed/>
    <w:qFormat/>
    <w:uiPriority w:val="99"/>
    <w:rPr>
      <w:rFonts w:hint="default"/>
      <w:sz w:val="24"/>
      <w:szCs w:val="24"/>
    </w:rPr>
  </w:style>
  <w:style w:type="character" w:customStyle="1" w:styleId="361">
    <w:name w:val="ListLabel 410"/>
    <w:unhideWhenUsed/>
    <w:qFormat/>
    <w:uiPriority w:val="99"/>
    <w:rPr>
      <w:rFonts w:hint="default"/>
      <w:sz w:val="24"/>
      <w:szCs w:val="24"/>
    </w:rPr>
  </w:style>
  <w:style w:type="character" w:customStyle="1" w:styleId="362">
    <w:name w:val="ListLabel 409"/>
    <w:unhideWhenUsed/>
    <w:qFormat/>
    <w:uiPriority w:val="99"/>
    <w:rPr>
      <w:rFonts w:hint="default"/>
      <w:sz w:val="24"/>
      <w:szCs w:val="24"/>
    </w:rPr>
  </w:style>
  <w:style w:type="character" w:customStyle="1" w:styleId="363">
    <w:name w:val="ListLabel 408"/>
    <w:unhideWhenUsed/>
    <w:qFormat/>
    <w:uiPriority w:val="99"/>
    <w:rPr>
      <w:rFonts w:hint="default"/>
      <w:b/>
      <w:sz w:val="24"/>
      <w:szCs w:val="24"/>
    </w:rPr>
  </w:style>
  <w:style w:type="character" w:customStyle="1" w:styleId="364">
    <w:name w:val="ListLabel 407"/>
    <w:unhideWhenUsed/>
    <w:qFormat/>
    <w:uiPriority w:val="99"/>
    <w:rPr>
      <w:rFonts w:hint="default"/>
      <w:sz w:val="24"/>
      <w:szCs w:val="24"/>
    </w:rPr>
  </w:style>
  <w:style w:type="character" w:customStyle="1" w:styleId="365">
    <w:name w:val="ListLabel 406"/>
    <w:unhideWhenUsed/>
    <w:qFormat/>
    <w:uiPriority w:val="99"/>
    <w:rPr>
      <w:rFonts w:hint="default"/>
      <w:sz w:val="24"/>
      <w:szCs w:val="24"/>
    </w:rPr>
  </w:style>
  <w:style w:type="character" w:customStyle="1" w:styleId="366">
    <w:name w:val="ListLabel 405"/>
    <w:unhideWhenUsed/>
    <w:qFormat/>
    <w:uiPriority w:val="99"/>
    <w:rPr>
      <w:rFonts w:hint="default"/>
      <w:sz w:val="24"/>
      <w:szCs w:val="24"/>
    </w:rPr>
  </w:style>
  <w:style w:type="character" w:customStyle="1" w:styleId="367">
    <w:name w:val="ListLabel 404"/>
    <w:unhideWhenUsed/>
    <w:qFormat/>
    <w:uiPriority w:val="99"/>
    <w:rPr>
      <w:rFonts w:hint="default"/>
      <w:sz w:val="24"/>
      <w:szCs w:val="24"/>
    </w:rPr>
  </w:style>
  <w:style w:type="character" w:customStyle="1" w:styleId="368">
    <w:name w:val="ListLabel 403"/>
    <w:unhideWhenUsed/>
    <w:qFormat/>
    <w:uiPriority w:val="99"/>
    <w:rPr>
      <w:rFonts w:hint="default"/>
      <w:sz w:val="24"/>
      <w:szCs w:val="24"/>
    </w:rPr>
  </w:style>
  <w:style w:type="character" w:customStyle="1" w:styleId="369">
    <w:name w:val="ListLabel 402"/>
    <w:unhideWhenUsed/>
    <w:qFormat/>
    <w:uiPriority w:val="99"/>
    <w:rPr>
      <w:rFonts w:hint="default"/>
      <w:sz w:val="24"/>
      <w:szCs w:val="24"/>
    </w:rPr>
  </w:style>
  <w:style w:type="character" w:customStyle="1" w:styleId="370">
    <w:name w:val="ListLabel 401"/>
    <w:unhideWhenUsed/>
    <w:qFormat/>
    <w:uiPriority w:val="99"/>
    <w:rPr>
      <w:rFonts w:hint="default"/>
      <w:sz w:val="24"/>
      <w:szCs w:val="24"/>
    </w:rPr>
  </w:style>
  <w:style w:type="character" w:customStyle="1" w:styleId="371">
    <w:name w:val="ListLabel 400"/>
    <w:unhideWhenUsed/>
    <w:qFormat/>
    <w:uiPriority w:val="99"/>
    <w:rPr>
      <w:rFonts w:hint="default"/>
      <w:sz w:val="24"/>
      <w:szCs w:val="24"/>
    </w:rPr>
  </w:style>
  <w:style w:type="character" w:customStyle="1" w:styleId="372">
    <w:name w:val="ListLabel 399"/>
    <w:unhideWhenUsed/>
    <w:qFormat/>
    <w:uiPriority w:val="99"/>
    <w:rPr>
      <w:rFonts w:hint="default" w:ascii="Tahoma" w:eastAsia="Tahoma"/>
      <w:b/>
      <w:sz w:val="20"/>
      <w:szCs w:val="20"/>
    </w:rPr>
  </w:style>
  <w:style w:type="character" w:customStyle="1" w:styleId="373">
    <w:name w:val="ListLabel 398"/>
    <w:unhideWhenUsed/>
    <w:qFormat/>
    <w:uiPriority w:val="99"/>
    <w:rPr>
      <w:rFonts w:hint="default"/>
      <w:sz w:val="24"/>
      <w:szCs w:val="24"/>
    </w:rPr>
  </w:style>
  <w:style w:type="character" w:customStyle="1" w:styleId="374">
    <w:name w:val="ListLabel 397"/>
    <w:unhideWhenUsed/>
    <w:qFormat/>
    <w:uiPriority w:val="99"/>
    <w:rPr>
      <w:rFonts w:hint="default"/>
      <w:sz w:val="24"/>
      <w:szCs w:val="24"/>
    </w:rPr>
  </w:style>
  <w:style w:type="character" w:customStyle="1" w:styleId="375">
    <w:name w:val="ListLabel 396"/>
    <w:unhideWhenUsed/>
    <w:qFormat/>
    <w:uiPriority w:val="99"/>
    <w:rPr>
      <w:rFonts w:hint="default"/>
      <w:sz w:val="24"/>
      <w:szCs w:val="24"/>
    </w:rPr>
  </w:style>
  <w:style w:type="character" w:customStyle="1" w:styleId="376">
    <w:name w:val="ListLabel 395"/>
    <w:unhideWhenUsed/>
    <w:qFormat/>
    <w:uiPriority w:val="99"/>
    <w:rPr>
      <w:rFonts w:hint="default"/>
      <w:sz w:val="24"/>
      <w:szCs w:val="24"/>
    </w:rPr>
  </w:style>
  <w:style w:type="character" w:customStyle="1" w:styleId="377">
    <w:name w:val="ListLabel 394"/>
    <w:unhideWhenUsed/>
    <w:qFormat/>
    <w:uiPriority w:val="99"/>
    <w:rPr>
      <w:rFonts w:hint="default"/>
      <w:sz w:val="24"/>
      <w:szCs w:val="24"/>
    </w:rPr>
  </w:style>
  <w:style w:type="character" w:customStyle="1" w:styleId="378">
    <w:name w:val="ListLabel 393"/>
    <w:unhideWhenUsed/>
    <w:qFormat/>
    <w:uiPriority w:val="99"/>
    <w:rPr>
      <w:rFonts w:hint="default"/>
      <w:sz w:val="24"/>
      <w:szCs w:val="24"/>
    </w:rPr>
  </w:style>
  <w:style w:type="character" w:customStyle="1" w:styleId="379">
    <w:name w:val="ListLabel 392"/>
    <w:unhideWhenUsed/>
    <w:qFormat/>
    <w:uiPriority w:val="99"/>
    <w:rPr>
      <w:rFonts w:hint="default"/>
      <w:sz w:val="24"/>
      <w:szCs w:val="24"/>
    </w:rPr>
  </w:style>
  <w:style w:type="character" w:customStyle="1" w:styleId="380">
    <w:name w:val="ListLabel 391"/>
    <w:unhideWhenUsed/>
    <w:qFormat/>
    <w:uiPriority w:val="99"/>
    <w:rPr>
      <w:rFonts w:hint="default"/>
      <w:sz w:val="24"/>
      <w:szCs w:val="24"/>
    </w:rPr>
  </w:style>
  <w:style w:type="character" w:customStyle="1" w:styleId="381">
    <w:name w:val="ListLabel 390"/>
    <w:unhideWhenUsed/>
    <w:qFormat/>
    <w:uiPriority w:val="99"/>
    <w:rPr>
      <w:rFonts w:hint="default" w:ascii="Tahoma" w:eastAsia="Times New Roman"/>
      <w:b/>
      <w:sz w:val="20"/>
      <w:szCs w:val="20"/>
    </w:rPr>
  </w:style>
  <w:style w:type="character" w:customStyle="1" w:styleId="382">
    <w:name w:val="ListLabel 389"/>
    <w:unhideWhenUsed/>
    <w:qFormat/>
    <w:uiPriority w:val="99"/>
    <w:rPr>
      <w:rFonts w:hint="default"/>
      <w:sz w:val="24"/>
      <w:szCs w:val="24"/>
    </w:rPr>
  </w:style>
  <w:style w:type="character" w:customStyle="1" w:styleId="383">
    <w:name w:val="ListLabel 388"/>
    <w:unhideWhenUsed/>
    <w:qFormat/>
    <w:uiPriority w:val="99"/>
    <w:rPr>
      <w:rFonts w:hint="default"/>
      <w:sz w:val="24"/>
      <w:szCs w:val="24"/>
    </w:rPr>
  </w:style>
  <w:style w:type="character" w:customStyle="1" w:styleId="384">
    <w:name w:val="ListLabel 387"/>
    <w:unhideWhenUsed/>
    <w:qFormat/>
    <w:uiPriority w:val="99"/>
    <w:rPr>
      <w:rFonts w:hint="default"/>
      <w:sz w:val="24"/>
      <w:szCs w:val="24"/>
    </w:rPr>
  </w:style>
  <w:style w:type="character" w:customStyle="1" w:styleId="385">
    <w:name w:val="ListLabel 386"/>
    <w:unhideWhenUsed/>
    <w:qFormat/>
    <w:uiPriority w:val="99"/>
    <w:rPr>
      <w:rFonts w:hint="default"/>
      <w:sz w:val="24"/>
      <w:szCs w:val="24"/>
    </w:rPr>
  </w:style>
  <w:style w:type="character" w:customStyle="1" w:styleId="386">
    <w:name w:val="ListLabel 385"/>
    <w:unhideWhenUsed/>
    <w:qFormat/>
    <w:uiPriority w:val="99"/>
    <w:rPr>
      <w:rFonts w:hint="default"/>
      <w:sz w:val="24"/>
      <w:szCs w:val="24"/>
    </w:rPr>
  </w:style>
  <w:style w:type="character" w:customStyle="1" w:styleId="387">
    <w:name w:val="ListLabel 384"/>
    <w:unhideWhenUsed/>
    <w:qFormat/>
    <w:uiPriority w:val="99"/>
    <w:rPr>
      <w:rFonts w:hint="default"/>
      <w:sz w:val="24"/>
      <w:szCs w:val="24"/>
    </w:rPr>
  </w:style>
  <w:style w:type="character" w:customStyle="1" w:styleId="388">
    <w:name w:val="ListLabel 383"/>
    <w:unhideWhenUsed/>
    <w:qFormat/>
    <w:uiPriority w:val="99"/>
    <w:rPr>
      <w:rFonts w:hint="default"/>
      <w:sz w:val="24"/>
      <w:szCs w:val="24"/>
    </w:rPr>
  </w:style>
  <w:style w:type="character" w:customStyle="1" w:styleId="389">
    <w:name w:val="ListLabel 382"/>
    <w:unhideWhenUsed/>
    <w:qFormat/>
    <w:uiPriority w:val="99"/>
    <w:rPr>
      <w:rFonts w:hint="default"/>
      <w:sz w:val="24"/>
      <w:szCs w:val="24"/>
    </w:rPr>
  </w:style>
  <w:style w:type="character" w:customStyle="1" w:styleId="390">
    <w:name w:val="ListLabel 381"/>
    <w:unhideWhenUsed/>
    <w:qFormat/>
    <w:uiPriority w:val="99"/>
    <w:rPr>
      <w:rFonts w:hint="default" w:ascii="Tahoma" w:eastAsia="Times New Roman"/>
      <w:b/>
      <w:sz w:val="20"/>
      <w:szCs w:val="20"/>
    </w:rPr>
  </w:style>
  <w:style w:type="character" w:customStyle="1" w:styleId="391">
    <w:name w:val="ListLabel 380"/>
    <w:unhideWhenUsed/>
    <w:qFormat/>
    <w:uiPriority w:val="99"/>
    <w:rPr>
      <w:rFonts w:hint="default"/>
      <w:sz w:val="24"/>
      <w:szCs w:val="24"/>
    </w:rPr>
  </w:style>
  <w:style w:type="character" w:customStyle="1" w:styleId="392">
    <w:name w:val="ListLabel 379"/>
    <w:unhideWhenUsed/>
    <w:qFormat/>
    <w:uiPriority w:val="99"/>
    <w:rPr>
      <w:rFonts w:hint="default"/>
      <w:sz w:val="24"/>
      <w:szCs w:val="24"/>
    </w:rPr>
  </w:style>
  <w:style w:type="character" w:customStyle="1" w:styleId="393">
    <w:name w:val="ListLabel 378"/>
    <w:unhideWhenUsed/>
    <w:qFormat/>
    <w:uiPriority w:val="99"/>
    <w:rPr>
      <w:rFonts w:hint="default"/>
      <w:sz w:val="24"/>
      <w:szCs w:val="24"/>
    </w:rPr>
  </w:style>
  <w:style w:type="character" w:customStyle="1" w:styleId="394">
    <w:name w:val="ListLabel 377"/>
    <w:unhideWhenUsed/>
    <w:qFormat/>
    <w:uiPriority w:val="99"/>
    <w:rPr>
      <w:rFonts w:hint="default"/>
      <w:sz w:val="24"/>
      <w:szCs w:val="24"/>
    </w:rPr>
  </w:style>
  <w:style w:type="character" w:customStyle="1" w:styleId="395">
    <w:name w:val="ListLabel 376"/>
    <w:unhideWhenUsed/>
    <w:qFormat/>
    <w:uiPriority w:val="99"/>
    <w:rPr>
      <w:rFonts w:hint="default"/>
      <w:sz w:val="24"/>
      <w:szCs w:val="24"/>
    </w:rPr>
  </w:style>
  <w:style w:type="character" w:customStyle="1" w:styleId="396">
    <w:name w:val="ListLabel 375"/>
    <w:unhideWhenUsed/>
    <w:qFormat/>
    <w:uiPriority w:val="99"/>
    <w:rPr>
      <w:rFonts w:hint="default"/>
      <w:sz w:val="24"/>
      <w:szCs w:val="24"/>
    </w:rPr>
  </w:style>
  <w:style w:type="character" w:customStyle="1" w:styleId="397">
    <w:name w:val="ListLabel 374"/>
    <w:unhideWhenUsed/>
    <w:qFormat/>
    <w:uiPriority w:val="99"/>
    <w:rPr>
      <w:rFonts w:hint="default"/>
      <w:sz w:val="24"/>
      <w:szCs w:val="24"/>
    </w:rPr>
  </w:style>
  <w:style w:type="character" w:customStyle="1" w:styleId="398">
    <w:name w:val="ListLabel 373"/>
    <w:unhideWhenUsed/>
    <w:qFormat/>
    <w:uiPriority w:val="99"/>
    <w:rPr>
      <w:rFonts w:hint="default"/>
      <w:sz w:val="24"/>
      <w:szCs w:val="24"/>
    </w:rPr>
  </w:style>
  <w:style w:type="character" w:customStyle="1" w:styleId="399">
    <w:name w:val="ListLabel 372"/>
    <w:unhideWhenUsed/>
    <w:qFormat/>
    <w:uiPriority w:val="99"/>
    <w:rPr>
      <w:rFonts w:hint="default" w:ascii="Tahoma" w:eastAsia="Tahoma"/>
      <w:b/>
      <w:sz w:val="24"/>
      <w:szCs w:val="24"/>
    </w:rPr>
  </w:style>
  <w:style w:type="character" w:customStyle="1" w:styleId="400">
    <w:name w:val="ListLabel 371"/>
    <w:unhideWhenUsed/>
    <w:qFormat/>
    <w:uiPriority w:val="99"/>
    <w:rPr>
      <w:rFonts w:hint="default"/>
      <w:sz w:val="24"/>
      <w:szCs w:val="24"/>
    </w:rPr>
  </w:style>
  <w:style w:type="character" w:customStyle="1" w:styleId="401">
    <w:name w:val="ListLabel 370"/>
    <w:unhideWhenUsed/>
    <w:qFormat/>
    <w:uiPriority w:val="99"/>
    <w:rPr>
      <w:rFonts w:hint="default"/>
      <w:sz w:val="24"/>
      <w:szCs w:val="24"/>
    </w:rPr>
  </w:style>
  <w:style w:type="character" w:customStyle="1" w:styleId="402">
    <w:name w:val="ListLabel 369"/>
    <w:unhideWhenUsed/>
    <w:uiPriority w:val="99"/>
    <w:rPr>
      <w:rFonts w:hint="default"/>
      <w:sz w:val="24"/>
      <w:szCs w:val="24"/>
    </w:rPr>
  </w:style>
  <w:style w:type="character" w:customStyle="1" w:styleId="403">
    <w:name w:val="ListLabel 368"/>
    <w:unhideWhenUsed/>
    <w:uiPriority w:val="99"/>
    <w:rPr>
      <w:rFonts w:hint="default"/>
      <w:sz w:val="24"/>
      <w:szCs w:val="24"/>
    </w:rPr>
  </w:style>
  <w:style w:type="character" w:customStyle="1" w:styleId="404">
    <w:name w:val="ListLabel 367"/>
    <w:unhideWhenUsed/>
    <w:qFormat/>
    <w:uiPriority w:val="99"/>
    <w:rPr>
      <w:rFonts w:hint="default"/>
      <w:sz w:val="24"/>
      <w:szCs w:val="24"/>
    </w:rPr>
  </w:style>
  <w:style w:type="character" w:customStyle="1" w:styleId="405">
    <w:name w:val="ListLabel 366"/>
    <w:unhideWhenUsed/>
    <w:qFormat/>
    <w:uiPriority w:val="99"/>
    <w:rPr>
      <w:rFonts w:hint="default"/>
      <w:sz w:val="24"/>
      <w:szCs w:val="24"/>
    </w:rPr>
  </w:style>
  <w:style w:type="character" w:customStyle="1" w:styleId="406">
    <w:name w:val="ListLabel 365"/>
    <w:unhideWhenUsed/>
    <w:qFormat/>
    <w:uiPriority w:val="99"/>
    <w:rPr>
      <w:rFonts w:hint="default"/>
      <w:sz w:val="24"/>
      <w:szCs w:val="24"/>
    </w:rPr>
  </w:style>
  <w:style w:type="character" w:customStyle="1" w:styleId="407">
    <w:name w:val="ListLabel 364"/>
    <w:unhideWhenUsed/>
    <w:qFormat/>
    <w:uiPriority w:val="99"/>
    <w:rPr>
      <w:rFonts w:hint="default"/>
      <w:sz w:val="24"/>
      <w:szCs w:val="24"/>
    </w:rPr>
  </w:style>
  <w:style w:type="character" w:customStyle="1" w:styleId="408">
    <w:name w:val="ListLabel 363"/>
    <w:unhideWhenUsed/>
    <w:qFormat/>
    <w:uiPriority w:val="99"/>
    <w:rPr>
      <w:rFonts w:hint="default" w:ascii="Tahoma" w:eastAsia="Tahoma"/>
      <w:b/>
      <w:sz w:val="24"/>
      <w:szCs w:val="24"/>
    </w:rPr>
  </w:style>
  <w:style w:type="character" w:customStyle="1" w:styleId="409">
    <w:name w:val="ListLabel 362"/>
    <w:unhideWhenUsed/>
    <w:qFormat/>
    <w:uiPriority w:val="99"/>
    <w:rPr>
      <w:rFonts w:hint="default"/>
      <w:sz w:val="24"/>
      <w:szCs w:val="24"/>
    </w:rPr>
  </w:style>
  <w:style w:type="character" w:customStyle="1" w:styleId="410">
    <w:name w:val="ListLabel 361"/>
    <w:unhideWhenUsed/>
    <w:qFormat/>
    <w:uiPriority w:val="99"/>
    <w:rPr>
      <w:rFonts w:hint="default"/>
      <w:sz w:val="24"/>
      <w:szCs w:val="24"/>
    </w:rPr>
  </w:style>
  <w:style w:type="character" w:customStyle="1" w:styleId="411">
    <w:name w:val="ListLabel 360"/>
    <w:unhideWhenUsed/>
    <w:qFormat/>
    <w:uiPriority w:val="99"/>
    <w:rPr>
      <w:rFonts w:hint="default"/>
      <w:sz w:val="24"/>
      <w:szCs w:val="24"/>
    </w:rPr>
  </w:style>
  <w:style w:type="character" w:customStyle="1" w:styleId="412">
    <w:name w:val="ListLabel 359"/>
    <w:unhideWhenUsed/>
    <w:qFormat/>
    <w:uiPriority w:val="99"/>
    <w:rPr>
      <w:rFonts w:hint="default"/>
      <w:sz w:val="24"/>
      <w:szCs w:val="24"/>
    </w:rPr>
  </w:style>
  <w:style w:type="character" w:customStyle="1" w:styleId="413">
    <w:name w:val="ListLabel 358"/>
    <w:unhideWhenUsed/>
    <w:qFormat/>
    <w:uiPriority w:val="99"/>
    <w:rPr>
      <w:rFonts w:hint="default"/>
      <w:sz w:val="24"/>
      <w:szCs w:val="24"/>
    </w:rPr>
  </w:style>
  <w:style w:type="character" w:customStyle="1" w:styleId="414">
    <w:name w:val="ListLabel 357"/>
    <w:unhideWhenUsed/>
    <w:qFormat/>
    <w:uiPriority w:val="99"/>
    <w:rPr>
      <w:rFonts w:hint="default"/>
      <w:sz w:val="24"/>
      <w:szCs w:val="24"/>
    </w:rPr>
  </w:style>
  <w:style w:type="character" w:customStyle="1" w:styleId="415">
    <w:name w:val="ListLabel 356"/>
    <w:unhideWhenUsed/>
    <w:qFormat/>
    <w:uiPriority w:val="99"/>
    <w:rPr>
      <w:rFonts w:hint="default"/>
      <w:sz w:val="24"/>
      <w:szCs w:val="24"/>
    </w:rPr>
  </w:style>
  <w:style w:type="character" w:customStyle="1" w:styleId="416">
    <w:name w:val="ListLabel 355"/>
    <w:unhideWhenUsed/>
    <w:qFormat/>
    <w:uiPriority w:val="99"/>
    <w:rPr>
      <w:rFonts w:hint="default"/>
      <w:sz w:val="24"/>
      <w:szCs w:val="24"/>
    </w:rPr>
  </w:style>
  <w:style w:type="character" w:customStyle="1" w:styleId="417">
    <w:name w:val="ListLabel 354"/>
    <w:unhideWhenUsed/>
    <w:qFormat/>
    <w:uiPriority w:val="99"/>
    <w:rPr>
      <w:rFonts w:hint="default" w:ascii="Tahoma" w:eastAsia="Tahoma"/>
      <w:b/>
      <w:sz w:val="24"/>
      <w:szCs w:val="24"/>
    </w:rPr>
  </w:style>
  <w:style w:type="character" w:customStyle="1" w:styleId="418">
    <w:name w:val="ListLabel 353"/>
    <w:unhideWhenUsed/>
    <w:uiPriority w:val="99"/>
    <w:rPr>
      <w:rFonts w:hint="default"/>
      <w:sz w:val="24"/>
      <w:szCs w:val="24"/>
    </w:rPr>
  </w:style>
  <w:style w:type="character" w:customStyle="1" w:styleId="419">
    <w:name w:val="ListLabel 352"/>
    <w:unhideWhenUsed/>
    <w:qFormat/>
    <w:uiPriority w:val="99"/>
    <w:rPr>
      <w:rFonts w:hint="default"/>
      <w:sz w:val="24"/>
      <w:szCs w:val="24"/>
    </w:rPr>
  </w:style>
  <w:style w:type="character" w:customStyle="1" w:styleId="420">
    <w:name w:val="ListLabel 351"/>
    <w:unhideWhenUsed/>
    <w:qFormat/>
    <w:uiPriority w:val="99"/>
    <w:rPr>
      <w:rFonts w:hint="default"/>
      <w:sz w:val="24"/>
      <w:szCs w:val="24"/>
    </w:rPr>
  </w:style>
  <w:style w:type="character" w:customStyle="1" w:styleId="421">
    <w:name w:val="ListLabel 350"/>
    <w:unhideWhenUsed/>
    <w:qFormat/>
    <w:uiPriority w:val="99"/>
    <w:rPr>
      <w:rFonts w:hint="default"/>
      <w:sz w:val="24"/>
      <w:szCs w:val="24"/>
    </w:rPr>
  </w:style>
  <w:style w:type="character" w:customStyle="1" w:styleId="422">
    <w:name w:val="ListLabel 349"/>
    <w:unhideWhenUsed/>
    <w:qFormat/>
    <w:uiPriority w:val="99"/>
    <w:rPr>
      <w:rFonts w:hint="default"/>
      <w:sz w:val="24"/>
      <w:szCs w:val="24"/>
    </w:rPr>
  </w:style>
  <w:style w:type="character" w:customStyle="1" w:styleId="423">
    <w:name w:val="ListLabel 348"/>
    <w:unhideWhenUsed/>
    <w:qFormat/>
    <w:uiPriority w:val="99"/>
    <w:rPr>
      <w:rFonts w:hint="default"/>
      <w:sz w:val="24"/>
      <w:szCs w:val="24"/>
    </w:rPr>
  </w:style>
  <w:style w:type="character" w:customStyle="1" w:styleId="424">
    <w:name w:val="ListLabel 347"/>
    <w:unhideWhenUsed/>
    <w:qFormat/>
    <w:uiPriority w:val="99"/>
    <w:rPr>
      <w:rFonts w:hint="default"/>
      <w:sz w:val="24"/>
      <w:szCs w:val="24"/>
    </w:rPr>
  </w:style>
  <w:style w:type="character" w:customStyle="1" w:styleId="425">
    <w:name w:val="ListLabel 346"/>
    <w:unhideWhenUsed/>
    <w:qFormat/>
    <w:uiPriority w:val="99"/>
    <w:rPr>
      <w:rFonts w:hint="default"/>
      <w:b/>
      <w:sz w:val="24"/>
      <w:szCs w:val="24"/>
    </w:rPr>
  </w:style>
  <w:style w:type="character" w:customStyle="1" w:styleId="426">
    <w:name w:val="ListLabel 345"/>
    <w:unhideWhenUsed/>
    <w:qFormat/>
    <w:uiPriority w:val="99"/>
    <w:rPr>
      <w:rFonts w:hint="default"/>
      <w:sz w:val="24"/>
      <w:szCs w:val="24"/>
    </w:rPr>
  </w:style>
  <w:style w:type="character" w:customStyle="1" w:styleId="427">
    <w:name w:val="ListLabel 344"/>
    <w:unhideWhenUsed/>
    <w:qFormat/>
    <w:uiPriority w:val="99"/>
    <w:rPr>
      <w:rFonts w:hint="default"/>
      <w:sz w:val="24"/>
      <w:szCs w:val="24"/>
    </w:rPr>
  </w:style>
  <w:style w:type="character" w:customStyle="1" w:styleId="428">
    <w:name w:val="ListLabel 343"/>
    <w:unhideWhenUsed/>
    <w:qFormat/>
    <w:uiPriority w:val="99"/>
    <w:rPr>
      <w:rFonts w:hint="default"/>
      <w:sz w:val="24"/>
      <w:szCs w:val="24"/>
    </w:rPr>
  </w:style>
  <w:style w:type="character" w:customStyle="1" w:styleId="429">
    <w:name w:val="ListLabel 342"/>
    <w:unhideWhenUsed/>
    <w:qFormat/>
    <w:uiPriority w:val="99"/>
    <w:rPr>
      <w:rFonts w:hint="default"/>
      <w:sz w:val="24"/>
      <w:szCs w:val="24"/>
    </w:rPr>
  </w:style>
  <w:style w:type="character" w:customStyle="1" w:styleId="430">
    <w:name w:val="ListLabel 341"/>
    <w:unhideWhenUsed/>
    <w:qFormat/>
    <w:uiPriority w:val="99"/>
    <w:rPr>
      <w:rFonts w:hint="default"/>
      <w:sz w:val="24"/>
      <w:szCs w:val="24"/>
    </w:rPr>
  </w:style>
  <w:style w:type="character" w:customStyle="1" w:styleId="431">
    <w:name w:val="ListLabel 340"/>
    <w:unhideWhenUsed/>
    <w:qFormat/>
    <w:uiPriority w:val="99"/>
    <w:rPr>
      <w:rFonts w:hint="default"/>
      <w:sz w:val="24"/>
      <w:szCs w:val="24"/>
    </w:rPr>
  </w:style>
  <w:style w:type="character" w:customStyle="1" w:styleId="432">
    <w:name w:val="ListLabel 339"/>
    <w:unhideWhenUsed/>
    <w:qFormat/>
    <w:uiPriority w:val="99"/>
    <w:rPr>
      <w:rFonts w:hint="default"/>
      <w:sz w:val="24"/>
      <w:szCs w:val="24"/>
    </w:rPr>
  </w:style>
  <w:style w:type="character" w:customStyle="1" w:styleId="433">
    <w:name w:val="ListLabel 338"/>
    <w:unhideWhenUsed/>
    <w:qFormat/>
    <w:uiPriority w:val="99"/>
    <w:rPr>
      <w:rFonts w:hint="default"/>
      <w:sz w:val="24"/>
      <w:szCs w:val="24"/>
    </w:rPr>
  </w:style>
  <w:style w:type="character" w:customStyle="1" w:styleId="434">
    <w:name w:val="ListLabel 337"/>
    <w:unhideWhenUsed/>
    <w:qFormat/>
    <w:uiPriority w:val="99"/>
    <w:rPr>
      <w:rFonts w:hint="default"/>
      <w:sz w:val="24"/>
      <w:szCs w:val="24"/>
    </w:rPr>
  </w:style>
  <w:style w:type="character" w:customStyle="1" w:styleId="435">
    <w:name w:val="ListLabel 336"/>
    <w:unhideWhenUsed/>
    <w:qFormat/>
    <w:uiPriority w:val="99"/>
    <w:rPr>
      <w:rFonts w:hint="default"/>
      <w:b/>
      <w:sz w:val="24"/>
      <w:szCs w:val="24"/>
    </w:rPr>
  </w:style>
  <w:style w:type="character" w:customStyle="1" w:styleId="436">
    <w:name w:val="ListLabel 335"/>
    <w:unhideWhenUsed/>
    <w:qFormat/>
    <w:uiPriority w:val="99"/>
    <w:rPr>
      <w:rFonts w:hint="default"/>
      <w:sz w:val="24"/>
      <w:szCs w:val="24"/>
    </w:rPr>
  </w:style>
  <w:style w:type="character" w:customStyle="1" w:styleId="437">
    <w:name w:val="ListLabel 334"/>
    <w:unhideWhenUsed/>
    <w:qFormat/>
    <w:uiPriority w:val="99"/>
    <w:rPr>
      <w:rFonts w:hint="default"/>
      <w:sz w:val="24"/>
      <w:szCs w:val="24"/>
    </w:rPr>
  </w:style>
  <w:style w:type="character" w:customStyle="1" w:styleId="438">
    <w:name w:val="ListLabel 333"/>
    <w:unhideWhenUsed/>
    <w:qFormat/>
    <w:uiPriority w:val="99"/>
    <w:rPr>
      <w:rFonts w:hint="default"/>
      <w:sz w:val="24"/>
      <w:szCs w:val="24"/>
    </w:rPr>
  </w:style>
  <w:style w:type="character" w:customStyle="1" w:styleId="439">
    <w:name w:val="ListLabel 332"/>
    <w:unhideWhenUsed/>
    <w:qFormat/>
    <w:uiPriority w:val="99"/>
    <w:rPr>
      <w:rFonts w:hint="default"/>
      <w:sz w:val="24"/>
      <w:szCs w:val="24"/>
    </w:rPr>
  </w:style>
  <w:style w:type="character" w:customStyle="1" w:styleId="440">
    <w:name w:val="ListLabel 331"/>
    <w:unhideWhenUsed/>
    <w:qFormat/>
    <w:uiPriority w:val="99"/>
    <w:rPr>
      <w:rFonts w:hint="default"/>
      <w:sz w:val="24"/>
      <w:szCs w:val="24"/>
    </w:rPr>
  </w:style>
  <w:style w:type="character" w:customStyle="1" w:styleId="441">
    <w:name w:val="ListLabel 330"/>
    <w:unhideWhenUsed/>
    <w:qFormat/>
    <w:uiPriority w:val="99"/>
    <w:rPr>
      <w:rFonts w:hint="default"/>
      <w:sz w:val="24"/>
      <w:szCs w:val="24"/>
    </w:rPr>
  </w:style>
  <w:style w:type="character" w:customStyle="1" w:styleId="442">
    <w:name w:val="ListLabel 329"/>
    <w:unhideWhenUsed/>
    <w:qFormat/>
    <w:uiPriority w:val="99"/>
    <w:rPr>
      <w:rFonts w:hint="default"/>
      <w:sz w:val="24"/>
      <w:szCs w:val="24"/>
    </w:rPr>
  </w:style>
  <w:style w:type="character" w:customStyle="1" w:styleId="443">
    <w:name w:val="ListLabel 328"/>
    <w:unhideWhenUsed/>
    <w:qFormat/>
    <w:uiPriority w:val="99"/>
    <w:rPr>
      <w:rFonts w:hint="default"/>
      <w:sz w:val="24"/>
      <w:szCs w:val="24"/>
    </w:rPr>
  </w:style>
  <w:style w:type="character" w:customStyle="1" w:styleId="444">
    <w:name w:val="ListLabel 327"/>
    <w:unhideWhenUsed/>
    <w:qFormat/>
    <w:uiPriority w:val="99"/>
    <w:rPr>
      <w:rFonts w:hint="default"/>
      <w:b/>
      <w:color w:val="auto"/>
      <w:sz w:val="24"/>
      <w:szCs w:val="24"/>
    </w:rPr>
  </w:style>
  <w:style w:type="character" w:customStyle="1" w:styleId="445">
    <w:name w:val="ListLabel 326"/>
    <w:unhideWhenUsed/>
    <w:qFormat/>
    <w:uiPriority w:val="99"/>
    <w:rPr>
      <w:rFonts w:hint="default"/>
      <w:sz w:val="24"/>
      <w:szCs w:val="24"/>
    </w:rPr>
  </w:style>
  <w:style w:type="character" w:customStyle="1" w:styleId="446">
    <w:name w:val="ListLabel 325"/>
    <w:unhideWhenUsed/>
    <w:qFormat/>
    <w:uiPriority w:val="99"/>
    <w:rPr>
      <w:rFonts w:hint="default"/>
      <w:sz w:val="24"/>
      <w:szCs w:val="24"/>
    </w:rPr>
  </w:style>
  <w:style w:type="character" w:customStyle="1" w:styleId="447">
    <w:name w:val="ListLabel 324"/>
    <w:unhideWhenUsed/>
    <w:qFormat/>
    <w:uiPriority w:val="99"/>
    <w:rPr>
      <w:rFonts w:hint="default"/>
      <w:sz w:val="24"/>
      <w:szCs w:val="24"/>
    </w:rPr>
  </w:style>
  <w:style w:type="character" w:customStyle="1" w:styleId="448">
    <w:name w:val="ListLabel 323"/>
    <w:unhideWhenUsed/>
    <w:qFormat/>
    <w:uiPriority w:val="99"/>
    <w:rPr>
      <w:rFonts w:hint="default"/>
      <w:sz w:val="24"/>
      <w:szCs w:val="24"/>
    </w:rPr>
  </w:style>
  <w:style w:type="character" w:customStyle="1" w:styleId="449">
    <w:name w:val="ListLabel 322"/>
    <w:unhideWhenUsed/>
    <w:qFormat/>
    <w:uiPriority w:val="99"/>
    <w:rPr>
      <w:rFonts w:hint="default"/>
      <w:sz w:val="24"/>
      <w:szCs w:val="24"/>
    </w:rPr>
  </w:style>
  <w:style w:type="character" w:customStyle="1" w:styleId="450">
    <w:name w:val="ListLabel 321"/>
    <w:unhideWhenUsed/>
    <w:qFormat/>
    <w:uiPriority w:val="99"/>
    <w:rPr>
      <w:rFonts w:hint="default"/>
      <w:sz w:val="24"/>
      <w:szCs w:val="24"/>
    </w:rPr>
  </w:style>
  <w:style w:type="character" w:customStyle="1" w:styleId="451">
    <w:name w:val="ListLabel 320"/>
    <w:unhideWhenUsed/>
    <w:qFormat/>
    <w:uiPriority w:val="99"/>
    <w:rPr>
      <w:rFonts w:hint="default"/>
      <w:sz w:val="24"/>
      <w:szCs w:val="24"/>
    </w:rPr>
  </w:style>
  <w:style w:type="character" w:customStyle="1" w:styleId="452">
    <w:name w:val="ListLabel 319"/>
    <w:unhideWhenUsed/>
    <w:qFormat/>
    <w:uiPriority w:val="99"/>
    <w:rPr>
      <w:rFonts w:hint="default"/>
      <w:sz w:val="24"/>
      <w:szCs w:val="24"/>
    </w:rPr>
  </w:style>
  <w:style w:type="character" w:customStyle="1" w:styleId="453">
    <w:name w:val="ListLabel 318"/>
    <w:unhideWhenUsed/>
    <w:qFormat/>
    <w:uiPriority w:val="99"/>
    <w:rPr>
      <w:rFonts w:hint="default"/>
      <w:b/>
      <w:sz w:val="24"/>
      <w:szCs w:val="24"/>
    </w:rPr>
  </w:style>
  <w:style w:type="character" w:customStyle="1" w:styleId="454">
    <w:name w:val="ListLabel 317"/>
    <w:unhideWhenUsed/>
    <w:qFormat/>
    <w:uiPriority w:val="99"/>
    <w:rPr>
      <w:rFonts w:hint="default"/>
      <w:sz w:val="24"/>
      <w:szCs w:val="24"/>
    </w:rPr>
  </w:style>
  <w:style w:type="character" w:customStyle="1" w:styleId="455">
    <w:name w:val="ListLabel 316"/>
    <w:unhideWhenUsed/>
    <w:qFormat/>
    <w:uiPriority w:val="99"/>
    <w:rPr>
      <w:rFonts w:hint="default"/>
      <w:sz w:val="24"/>
      <w:szCs w:val="24"/>
    </w:rPr>
  </w:style>
  <w:style w:type="character" w:customStyle="1" w:styleId="456">
    <w:name w:val="ListLabel 315"/>
    <w:unhideWhenUsed/>
    <w:qFormat/>
    <w:uiPriority w:val="99"/>
    <w:rPr>
      <w:rFonts w:hint="default"/>
      <w:sz w:val="24"/>
      <w:szCs w:val="24"/>
    </w:rPr>
  </w:style>
  <w:style w:type="character" w:customStyle="1" w:styleId="457">
    <w:name w:val="ListLabel 314"/>
    <w:unhideWhenUsed/>
    <w:qFormat/>
    <w:uiPriority w:val="99"/>
    <w:rPr>
      <w:rFonts w:hint="default"/>
      <w:sz w:val="24"/>
      <w:szCs w:val="24"/>
    </w:rPr>
  </w:style>
  <w:style w:type="character" w:customStyle="1" w:styleId="458">
    <w:name w:val="ListLabel 313"/>
    <w:unhideWhenUsed/>
    <w:qFormat/>
    <w:uiPriority w:val="99"/>
    <w:rPr>
      <w:rFonts w:hint="default"/>
      <w:sz w:val="24"/>
      <w:szCs w:val="24"/>
    </w:rPr>
  </w:style>
  <w:style w:type="character" w:customStyle="1" w:styleId="459">
    <w:name w:val="ListLabel 312"/>
    <w:unhideWhenUsed/>
    <w:qFormat/>
    <w:uiPriority w:val="99"/>
    <w:rPr>
      <w:rFonts w:hint="default"/>
      <w:sz w:val="24"/>
      <w:szCs w:val="24"/>
    </w:rPr>
  </w:style>
  <w:style w:type="character" w:customStyle="1" w:styleId="460">
    <w:name w:val="ListLabel 311"/>
    <w:unhideWhenUsed/>
    <w:qFormat/>
    <w:uiPriority w:val="99"/>
    <w:rPr>
      <w:rFonts w:hint="default"/>
      <w:sz w:val="24"/>
      <w:szCs w:val="24"/>
    </w:rPr>
  </w:style>
  <w:style w:type="character" w:customStyle="1" w:styleId="461">
    <w:name w:val="ListLabel 310"/>
    <w:unhideWhenUsed/>
    <w:qFormat/>
    <w:uiPriority w:val="99"/>
    <w:rPr>
      <w:rFonts w:hint="default"/>
      <w:sz w:val="24"/>
      <w:szCs w:val="24"/>
    </w:rPr>
  </w:style>
  <w:style w:type="character" w:customStyle="1" w:styleId="462">
    <w:name w:val="ListLabel 309"/>
    <w:unhideWhenUsed/>
    <w:qFormat/>
    <w:uiPriority w:val="99"/>
    <w:rPr>
      <w:rFonts w:hint="default" w:ascii="Tahoma" w:eastAsia="Tahoma"/>
      <w:b/>
      <w:sz w:val="24"/>
      <w:szCs w:val="24"/>
    </w:rPr>
  </w:style>
  <w:style w:type="character" w:customStyle="1" w:styleId="463">
    <w:name w:val="ListLabel 308"/>
    <w:unhideWhenUsed/>
    <w:qFormat/>
    <w:uiPriority w:val="99"/>
    <w:rPr>
      <w:rFonts w:hint="default"/>
      <w:sz w:val="24"/>
      <w:szCs w:val="24"/>
    </w:rPr>
  </w:style>
  <w:style w:type="character" w:customStyle="1" w:styleId="464">
    <w:name w:val="ListLabel 307"/>
    <w:unhideWhenUsed/>
    <w:qFormat/>
    <w:uiPriority w:val="99"/>
    <w:rPr>
      <w:rFonts w:hint="default"/>
      <w:sz w:val="24"/>
      <w:szCs w:val="24"/>
    </w:rPr>
  </w:style>
  <w:style w:type="character" w:customStyle="1" w:styleId="465">
    <w:name w:val="ListLabel 306"/>
    <w:unhideWhenUsed/>
    <w:qFormat/>
    <w:uiPriority w:val="99"/>
    <w:rPr>
      <w:rFonts w:hint="default"/>
      <w:sz w:val="24"/>
      <w:szCs w:val="24"/>
    </w:rPr>
  </w:style>
  <w:style w:type="character" w:customStyle="1" w:styleId="466">
    <w:name w:val="ListLabel 305"/>
    <w:unhideWhenUsed/>
    <w:qFormat/>
    <w:uiPriority w:val="99"/>
    <w:rPr>
      <w:rFonts w:hint="default"/>
      <w:sz w:val="24"/>
      <w:szCs w:val="24"/>
    </w:rPr>
  </w:style>
  <w:style w:type="character" w:customStyle="1" w:styleId="467">
    <w:name w:val="ListLabel 304"/>
    <w:unhideWhenUsed/>
    <w:qFormat/>
    <w:uiPriority w:val="99"/>
    <w:rPr>
      <w:rFonts w:hint="default"/>
      <w:sz w:val="24"/>
      <w:szCs w:val="24"/>
    </w:rPr>
  </w:style>
  <w:style w:type="character" w:customStyle="1" w:styleId="468">
    <w:name w:val="ListLabel 303"/>
    <w:unhideWhenUsed/>
    <w:qFormat/>
    <w:uiPriority w:val="99"/>
    <w:rPr>
      <w:rFonts w:hint="default"/>
      <w:sz w:val="24"/>
      <w:szCs w:val="24"/>
    </w:rPr>
  </w:style>
  <w:style w:type="character" w:customStyle="1" w:styleId="469">
    <w:name w:val="ListLabel 302"/>
    <w:unhideWhenUsed/>
    <w:qFormat/>
    <w:uiPriority w:val="99"/>
    <w:rPr>
      <w:rFonts w:hint="default"/>
      <w:sz w:val="24"/>
      <w:szCs w:val="24"/>
    </w:rPr>
  </w:style>
  <w:style w:type="character" w:customStyle="1" w:styleId="470">
    <w:name w:val="ListLabel 301"/>
    <w:unhideWhenUsed/>
    <w:qFormat/>
    <w:uiPriority w:val="99"/>
    <w:rPr>
      <w:rFonts w:hint="default"/>
      <w:sz w:val="24"/>
      <w:szCs w:val="24"/>
    </w:rPr>
  </w:style>
  <w:style w:type="character" w:customStyle="1" w:styleId="471">
    <w:name w:val="ListLabel 300"/>
    <w:unhideWhenUsed/>
    <w:qFormat/>
    <w:uiPriority w:val="99"/>
    <w:rPr>
      <w:rFonts w:hint="default"/>
      <w:sz w:val="24"/>
      <w:szCs w:val="24"/>
    </w:rPr>
  </w:style>
  <w:style w:type="character" w:customStyle="1" w:styleId="472">
    <w:name w:val="ListLabel 299"/>
    <w:unhideWhenUsed/>
    <w:qFormat/>
    <w:uiPriority w:val="99"/>
    <w:rPr>
      <w:rFonts w:hint="default"/>
      <w:sz w:val="24"/>
      <w:szCs w:val="24"/>
    </w:rPr>
  </w:style>
  <w:style w:type="character" w:customStyle="1" w:styleId="473">
    <w:name w:val="ListLabel 298"/>
    <w:unhideWhenUsed/>
    <w:qFormat/>
    <w:uiPriority w:val="99"/>
    <w:rPr>
      <w:rFonts w:hint="default"/>
      <w:sz w:val="24"/>
      <w:szCs w:val="24"/>
    </w:rPr>
  </w:style>
  <w:style w:type="character" w:customStyle="1" w:styleId="474">
    <w:name w:val="ListLabel 297"/>
    <w:unhideWhenUsed/>
    <w:qFormat/>
    <w:uiPriority w:val="99"/>
    <w:rPr>
      <w:rFonts w:hint="default"/>
      <w:sz w:val="24"/>
      <w:szCs w:val="24"/>
    </w:rPr>
  </w:style>
  <w:style w:type="character" w:customStyle="1" w:styleId="475">
    <w:name w:val="ListLabel 296"/>
    <w:unhideWhenUsed/>
    <w:qFormat/>
    <w:uiPriority w:val="99"/>
    <w:rPr>
      <w:rFonts w:hint="default"/>
      <w:sz w:val="24"/>
      <w:szCs w:val="24"/>
    </w:rPr>
  </w:style>
  <w:style w:type="character" w:customStyle="1" w:styleId="476">
    <w:name w:val="ListLabel 295"/>
    <w:unhideWhenUsed/>
    <w:qFormat/>
    <w:uiPriority w:val="99"/>
    <w:rPr>
      <w:rFonts w:hint="default"/>
      <w:sz w:val="24"/>
      <w:szCs w:val="24"/>
    </w:rPr>
  </w:style>
  <w:style w:type="character" w:customStyle="1" w:styleId="477">
    <w:name w:val="ListLabel 294"/>
    <w:unhideWhenUsed/>
    <w:qFormat/>
    <w:uiPriority w:val="99"/>
    <w:rPr>
      <w:rFonts w:hint="default"/>
      <w:sz w:val="24"/>
      <w:szCs w:val="24"/>
    </w:rPr>
  </w:style>
  <w:style w:type="character" w:customStyle="1" w:styleId="478">
    <w:name w:val="ListLabel 293"/>
    <w:unhideWhenUsed/>
    <w:qFormat/>
    <w:uiPriority w:val="99"/>
    <w:rPr>
      <w:rFonts w:hint="default"/>
      <w:sz w:val="24"/>
      <w:szCs w:val="24"/>
    </w:rPr>
  </w:style>
  <w:style w:type="character" w:customStyle="1" w:styleId="479">
    <w:name w:val="ListLabel 292"/>
    <w:unhideWhenUsed/>
    <w:qFormat/>
    <w:uiPriority w:val="99"/>
    <w:rPr>
      <w:rFonts w:hint="default"/>
      <w:sz w:val="24"/>
      <w:szCs w:val="24"/>
    </w:rPr>
  </w:style>
  <w:style w:type="character" w:customStyle="1" w:styleId="480">
    <w:name w:val="ListLabel 291"/>
    <w:unhideWhenUsed/>
    <w:qFormat/>
    <w:uiPriority w:val="99"/>
    <w:rPr>
      <w:rFonts w:hint="default" w:eastAsia="Tahoma"/>
      <w:b/>
      <w:sz w:val="24"/>
      <w:szCs w:val="24"/>
    </w:rPr>
  </w:style>
  <w:style w:type="character" w:customStyle="1" w:styleId="481">
    <w:name w:val="ListLabel 290"/>
    <w:unhideWhenUsed/>
    <w:qFormat/>
    <w:uiPriority w:val="99"/>
    <w:rPr>
      <w:rFonts w:hint="default"/>
      <w:sz w:val="24"/>
      <w:szCs w:val="24"/>
    </w:rPr>
  </w:style>
  <w:style w:type="character" w:customStyle="1" w:styleId="482">
    <w:name w:val="ListLabel 289"/>
    <w:unhideWhenUsed/>
    <w:qFormat/>
    <w:uiPriority w:val="99"/>
    <w:rPr>
      <w:rFonts w:hint="default"/>
      <w:sz w:val="24"/>
      <w:szCs w:val="24"/>
    </w:rPr>
  </w:style>
  <w:style w:type="character" w:customStyle="1" w:styleId="483">
    <w:name w:val="ListLabel 288"/>
    <w:unhideWhenUsed/>
    <w:qFormat/>
    <w:uiPriority w:val="99"/>
    <w:rPr>
      <w:rFonts w:hint="default"/>
      <w:sz w:val="24"/>
      <w:szCs w:val="24"/>
    </w:rPr>
  </w:style>
  <w:style w:type="character" w:customStyle="1" w:styleId="484">
    <w:name w:val="ListLabel 287"/>
    <w:unhideWhenUsed/>
    <w:qFormat/>
    <w:uiPriority w:val="99"/>
    <w:rPr>
      <w:rFonts w:hint="default"/>
      <w:sz w:val="24"/>
      <w:szCs w:val="24"/>
    </w:rPr>
  </w:style>
  <w:style w:type="character" w:customStyle="1" w:styleId="485">
    <w:name w:val="ListLabel 286"/>
    <w:unhideWhenUsed/>
    <w:qFormat/>
    <w:uiPriority w:val="99"/>
    <w:rPr>
      <w:rFonts w:hint="default"/>
      <w:sz w:val="24"/>
      <w:szCs w:val="24"/>
    </w:rPr>
  </w:style>
  <w:style w:type="character" w:customStyle="1" w:styleId="486">
    <w:name w:val="ListLabel 285"/>
    <w:unhideWhenUsed/>
    <w:qFormat/>
    <w:uiPriority w:val="99"/>
    <w:rPr>
      <w:rFonts w:hint="default"/>
      <w:sz w:val="24"/>
      <w:szCs w:val="24"/>
    </w:rPr>
  </w:style>
  <w:style w:type="character" w:customStyle="1" w:styleId="487">
    <w:name w:val="ListLabel 284"/>
    <w:unhideWhenUsed/>
    <w:qFormat/>
    <w:uiPriority w:val="99"/>
    <w:rPr>
      <w:rFonts w:hint="default"/>
      <w:sz w:val="24"/>
      <w:szCs w:val="24"/>
    </w:rPr>
  </w:style>
  <w:style w:type="character" w:customStyle="1" w:styleId="488">
    <w:name w:val="ListLabel 283"/>
    <w:unhideWhenUsed/>
    <w:qFormat/>
    <w:uiPriority w:val="99"/>
    <w:rPr>
      <w:rFonts w:hint="default"/>
      <w:sz w:val="24"/>
      <w:szCs w:val="24"/>
    </w:rPr>
  </w:style>
  <w:style w:type="character" w:customStyle="1" w:styleId="489">
    <w:name w:val="ListLabel 282"/>
    <w:unhideWhenUsed/>
    <w:qFormat/>
    <w:uiPriority w:val="99"/>
    <w:rPr>
      <w:rFonts w:hint="default" w:eastAsia="Tahoma"/>
      <w:b/>
      <w:i/>
      <w:color w:val="auto"/>
      <w:sz w:val="24"/>
      <w:szCs w:val="24"/>
    </w:rPr>
  </w:style>
  <w:style w:type="character" w:customStyle="1" w:styleId="490">
    <w:name w:val="ListLabel 281"/>
    <w:unhideWhenUsed/>
    <w:qFormat/>
    <w:uiPriority w:val="99"/>
    <w:rPr>
      <w:rFonts w:hint="default"/>
      <w:sz w:val="24"/>
      <w:szCs w:val="24"/>
    </w:rPr>
  </w:style>
  <w:style w:type="character" w:customStyle="1" w:styleId="491">
    <w:name w:val="ListLabel 280"/>
    <w:unhideWhenUsed/>
    <w:qFormat/>
    <w:uiPriority w:val="99"/>
    <w:rPr>
      <w:rFonts w:hint="default"/>
      <w:sz w:val="24"/>
      <w:szCs w:val="24"/>
    </w:rPr>
  </w:style>
  <w:style w:type="character" w:customStyle="1" w:styleId="492">
    <w:name w:val="ListLabel 279"/>
    <w:unhideWhenUsed/>
    <w:qFormat/>
    <w:uiPriority w:val="99"/>
    <w:rPr>
      <w:rFonts w:hint="default"/>
      <w:sz w:val="24"/>
      <w:szCs w:val="24"/>
    </w:rPr>
  </w:style>
  <w:style w:type="character" w:customStyle="1" w:styleId="493">
    <w:name w:val="ListLabel 278"/>
    <w:unhideWhenUsed/>
    <w:qFormat/>
    <w:uiPriority w:val="99"/>
    <w:rPr>
      <w:rFonts w:hint="default"/>
      <w:sz w:val="24"/>
      <w:szCs w:val="24"/>
    </w:rPr>
  </w:style>
  <w:style w:type="character" w:customStyle="1" w:styleId="494">
    <w:name w:val="ListLabel 277"/>
    <w:unhideWhenUsed/>
    <w:qFormat/>
    <w:uiPriority w:val="99"/>
    <w:rPr>
      <w:rFonts w:hint="default"/>
      <w:sz w:val="24"/>
      <w:szCs w:val="24"/>
    </w:rPr>
  </w:style>
  <w:style w:type="character" w:customStyle="1" w:styleId="495">
    <w:name w:val="ListLabel 276"/>
    <w:unhideWhenUsed/>
    <w:qFormat/>
    <w:uiPriority w:val="99"/>
    <w:rPr>
      <w:rFonts w:hint="default"/>
      <w:sz w:val="24"/>
      <w:szCs w:val="24"/>
    </w:rPr>
  </w:style>
  <w:style w:type="character" w:customStyle="1" w:styleId="496">
    <w:name w:val="ListLabel 275"/>
    <w:unhideWhenUsed/>
    <w:qFormat/>
    <w:uiPriority w:val="99"/>
    <w:rPr>
      <w:rFonts w:hint="default"/>
      <w:sz w:val="24"/>
      <w:szCs w:val="24"/>
    </w:rPr>
  </w:style>
  <w:style w:type="character" w:customStyle="1" w:styleId="497">
    <w:name w:val="ListLabel 274"/>
    <w:unhideWhenUsed/>
    <w:qFormat/>
    <w:uiPriority w:val="99"/>
    <w:rPr>
      <w:rFonts w:hint="default"/>
      <w:sz w:val="24"/>
      <w:szCs w:val="24"/>
    </w:rPr>
  </w:style>
  <w:style w:type="character" w:customStyle="1" w:styleId="498">
    <w:name w:val="ListLabel 273"/>
    <w:unhideWhenUsed/>
    <w:qFormat/>
    <w:uiPriority w:val="99"/>
    <w:rPr>
      <w:rFonts w:hint="default" w:eastAsia="Tahoma"/>
      <w:b/>
      <w:sz w:val="24"/>
      <w:szCs w:val="24"/>
    </w:rPr>
  </w:style>
  <w:style w:type="character" w:customStyle="1" w:styleId="499">
    <w:name w:val="ListLabel 272"/>
    <w:unhideWhenUsed/>
    <w:qFormat/>
    <w:uiPriority w:val="99"/>
    <w:rPr>
      <w:rFonts w:hint="default"/>
      <w:sz w:val="24"/>
      <w:szCs w:val="24"/>
    </w:rPr>
  </w:style>
  <w:style w:type="character" w:customStyle="1" w:styleId="500">
    <w:name w:val="ListLabel 271"/>
    <w:unhideWhenUsed/>
    <w:qFormat/>
    <w:uiPriority w:val="99"/>
    <w:rPr>
      <w:rFonts w:hint="default"/>
      <w:sz w:val="24"/>
      <w:szCs w:val="24"/>
    </w:rPr>
  </w:style>
  <w:style w:type="character" w:customStyle="1" w:styleId="501">
    <w:name w:val="ListLabel 270"/>
    <w:unhideWhenUsed/>
    <w:qFormat/>
    <w:uiPriority w:val="99"/>
    <w:rPr>
      <w:rFonts w:hint="default"/>
      <w:sz w:val="24"/>
      <w:szCs w:val="24"/>
    </w:rPr>
  </w:style>
  <w:style w:type="character" w:customStyle="1" w:styleId="502">
    <w:name w:val="ListLabel 269"/>
    <w:unhideWhenUsed/>
    <w:qFormat/>
    <w:uiPriority w:val="99"/>
    <w:rPr>
      <w:rFonts w:hint="default"/>
      <w:sz w:val="24"/>
      <w:szCs w:val="24"/>
    </w:rPr>
  </w:style>
  <w:style w:type="character" w:customStyle="1" w:styleId="503">
    <w:name w:val="ListLabel 268"/>
    <w:unhideWhenUsed/>
    <w:qFormat/>
    <w:uiPriority w:val="99"/>
    <w:rPr>
      <w:rFonts w:hint="default"/>
      <w:sz w:val="24"/>
      <w:szCs w:val="24"/>
    </w:rPr>
  </w:style>
  <w:style w:type="character" w:customStyle="1" w:styleId="504">
    <w:name w:val="ListLabel 267"/>
    <w:unhideWhenUsed/>
    <w:qFormat/>
    <w:uiPriority w:val="99"/>
    <w:rPr>
      <w:rFonts w:hint="default"/>
      <w:sz w:val="24"/>
      <w:szCs w:val="24"/>
    </w:rPr>
  </w:style>
  <w:style w:type="character" w:customStyle="1" w:styleId="505">
    <w:name w:val="ListLabel 266"/>
    <w:unhideWhenUsed/>
    <w:qFormat/>
    <w:uiPriority w:val="99"/>
    <w:rPr>
      <w:rFonts w:hint="default"/>
      <w:sz w:val="24"/>
      <w:szCs w:val="24"/>
    </w:rPr>
  </w:style>
  <w:style w:type="character" w:customStyle="1" w:styleId="506">
    <w:name w:val="ListLabel 265"/>
    <w:unhideWhenUsed/>
    <w:qFormat/>
    <w:uiPriority w:val="99"/>
    <w:rPr>
      <w:rFonts w:hint="default"/>
      <w:sz w:val="24"/>
      <w:szCs w:val="24"/>
    </w:rPr>
  </w:style>
  <w:style w:type="character" w:customStyle="1" w:styleId="507">
    <w:name w:val="ListLabel 264"/>
    <w:unhideWhenUsed/>
    <w:qFormat/>
    <w:uiPriority w:val="99"/>
    <w:rPr>
      <w:rFonts w:hint="default"/>
      <w:b/>
      <w:i/>
      <w:color w:val="auto"/>
      <w:sz w:val="24"/>
      <w:szCs w:val="24"/>
    </w:rPr>
  </w:style>
  <w:style w:type="character" w:customStyle="1" w:styleId="508">
    <w:name w:val="ListLabel 263"/>
    <w:unhideWhenUsed/>
    <w:qFormat/>
    <w:uiPriority w:val="99"/>
    <w:rPr>
      <w:rFonts w:hint="default"/>
      <w:b/>
      <w:sz w:val="24"/>
      <w:szCs w:val="24"/>
    </w:rPr>
  </w:style>
  <w:style w:type="character" w:customStyle="1" w:styleId="509">
    <w:name w:val="ListLabel 262"/>
    <w:unhideWhenUsed/>
    <w:qFormat/>
    <w:uiPriority w:val="99"/>
    <w:rPr>
      <w:rFonts w:hint="default"/>
      <w:b/>
      <w:sz w:val="24"/>
      <w:szCs w:val="24"/>
    </w:rPr>
  </w:style>
  <w:style w:type="character" w:customStyle="1" w:styleId="510">
    <w:name w:val="ListLabel 261"/>
    <w:unhideWhenUsed/>
    <w:qFormat/>
    <w:uiPriority w:val="99"/>
    <w:rPr>
      <w:rFonts w:hint="default"/>
      <w:b/>
      <w:sz w:val="24"/>
      <w:szCs w:val="24"/>
    </w:rPr>
  </w:style>
  <w:style w:type="character" w:customStyle="1" w:styleId="511">
    <w:name w:val="ListLabel 260"/>
    <w:unhideWhenUsed/>
    <w:qFormat/>
    <w:uiPriority w:val="99"/>
    <w:rPr>
      <w:rFonts w:hint="default"/>
      <w:b/>
      <w:sz w:val="24"/>
      <w:szCs w:val="24"/>
    </w:rPr>
  </w:style>
  <w:style w:type="character" w:customStyle="1" w:styleId="512">
    <w:name w:val="ListLabel 259"/>
    <w:unhideWhenUsed/>
    <w:qFormat/>
    <w:uiPriority w:val="99"/>
    <w:rPr>
      <w:rFonts w:hint="default"/>
      <w:b/>
      <w:sz w:val="24"/>
      <w:szCs w:val="24"/>
    </w:rPr>
  </w:style>
  <w:style w:type="character" w:customStyle="1" w:styleId="513">
    <w:name w:val="ListLabel 258"/>
    <w:unhideWhenUsed/>
    <w:qFormat/>
    <w:uiPriority w:val="99"/>
    <w:rPr>
      <w:rFonts w:hint="default"/>
      <w:b/>
      <w:sz w:val="24"/>
      <w:szCs w:val="24"/>
    </w:rPr>
  </w:style>
  <w:style w:type="character" w:customStyle="1" w:styleId="514">
    <w:name w:val="ListLabel 257"/>
    <w:unhideWhenUsed/>
    <w:qFormat/>
    <w:uiPriority w:val="99"/>
    <w:rPr>
      <w:rFonts w:hint="default"/>
      <w:b/>
      <w:sz w:val="24"/>
      <w:szCs w:val="24"/>
    </w:rPr>
  </w:style>
  <w:style w:type="character" w:customStyle="1" w:styleId="515">
    <w:name w:val="ListLabel 256"/>
    <w:unhideWhenUsed/>
    <w:qFormat/>
    <w:uiPriority w:val="99"/>
    <w:rPr>
      <w:rFonts w:hint="default"/>
      <w:b/>
      <w:sz w:val="24"/>
      <w:szCs w:val="24"/>
    </w:rPr>
  </w:style>
  <w:style w:type="character" w:customStyle="1" w:styleId="516">
    <w:name w:val="ListLabel 255"/>
    <w:unhideWhenUsed/>
    <w:qFormat/>
    <w:uiPriority w:val="99"/>
    <w:rPr>
      <w:rFonts w:hint="default"/>
      <w:b/>
      <w:sz w:val="24"/>
      <w:szCs w:val="24"/>
    </w:rPr>
  </w:style>
  <w:style w:type="character" w:customStyle="1" w:styleId="517">
    <w:name w:val="ListLabel 254"/>
    <w:unhideWhenUsed/>
    <w:qFormat/>
    <w:uiPriority w:val="99"/>
    <w:rPr>
      <w:rFonts w:hint="default"/>
      <w:sz w:val="24"/>
      <w:szCs w:val="24"/>
    </w:rPr>
  </w:style>
  <w:style w:type="character" w:customStyle="1" w:styleId="518">
    <w:name w:val="ListLabel 253"/>
    <w:unhideWhenUsed/>
    <w:qFormat/>
    <w:uiPriority w:val="99"/>
    <w:rPr>
      <w:rFonts w:hint="default"/>
      <w:sz w:val="24"/>
      <w:szCs w:val="24"/>
    </w:rPr>
  </w:style>
  <w:style w:type="character" w:customStyle="1" w:styleId="519">
    <w:name w:val="ListLabel 252"/>
    <w:unhideWhenUsed/>
    <w:qFormat/>
    <w:uiPriority w:val="99"/>
    <w:rPr>
      <w:rFonts w:hint="default"/>
      <w:sz w:val="24"/>
      <w:szCs w:val="24"/>
    </w:rPr>
  </w:style>
  <w:style w:type="character" w:customStyle="1" w:styleId="520">
    <w:name w:val="ListLabel 251"/>
    <w:unhideWhenUsed/>
    <w:qFormat/>
    <w:uiPriority w:val="99"/>
    <w:rPr>
      <w:rFonts w:hint="default"/>
      <w:sz w:val="24"/>
      <w:szCs w:val="24"/>
    </w:rPr>
  </w:style>
  <w:style w:type="character" w:customStyle="1" w:styleId="521">
    <w:name w:val="ListLabel 250"/>
    <w:unhideWhenUsed/>
    <w:qFormat/>
    <w:uiPriority w:val="99"/>
    <w:rPr>
      <w:rFonts w:hint="default"/>
      <w:sz w:val="24"/>
      <w:szCs w:val="24"/>
    </w:rPr>
  </w:style>
  <w:style w:type="character" w:customStyle="1" w:styleId="522">
    <w:name w:val="ListLabel 249"/>
    <w:unhideWhenUsed/>
    <w:qFormat/>
    <w:uiPriority w:val="99"/>
    <w:rPr>
      <w:rFonts w:hint="default"/>
      <w:sz w:val="24"/>
      <w:szCs w:val="24"/>
    </w:rPr>
  </w:style>
  <w:style w:type="character" w:customStyle="1" w:styleId="523">
    <w:name w:val="ListLabel 248"/>
    <w:unhideWhenUsed/>
    <w:qFormat/>
    <w:uiPriority w:val="99"/>
    <w:rPr>
      <w:rFonts w:hint="default"/>
      <w:sz w:val="24"/>
      <w:szCs w:val="24"/>
    </w:rPr>
  </w:style>
  <w:style w:type="character" w:customStyle="1" w:styleId="524">
    <w:name w:val="ListLabel 247"/>
    <w:unhideWhenUsed/>
    <w:qFormat/>
    <w:uiPriority w:val="99"/>
    <w:rPr>
      <w:rFonts w:hint="default"/>
      <w:sz w:val="24"/>
      <w:szCs w:val="24"/>
    </w:rPr>
  </w:style>
  <w:style w:type="character" w:customStyle="1" w:styleId="525">
    <w:name w:val="ListLabel 246"/>
    <w:unhideWhenUsed/>
    <w:qFormat/>
    <w:uiPriority w:val="99"/>
    <w:rPr>
      <w:rFonts w:hint="default"/>
      <w:b/>
      <w:sz w:val="24"/>
      <w:szCs w:val="24"/>
    </w:rPr>
  </w:style>
  <w:style w:type="character" w:customStyle="1" w:styleId="526">
    <w:name w:val="ListLabel 245"/>
    <w:unhideWhenUsed/>
    <w:qFormat/>
    <w:uiPriority w:val="99"/>
    <w:rPr>
      <w:rFonts w:hint="default"/>
      <w:sz w:val="24"/>
      <w:szCs w:val="24"/>
    </w:rPr>
  </w:style>
  <w:style w:type="character" w:customStyle="1" w:styleId="527">
    <w:name w:val="ListLabel 244"/>
    <w:unhideWhenUsed/>
    <w:qFormat/>
    <w:uiPriority w:val="99"/>
    <w:rPr>
      <w:rFonts w:hint="default"/>
      <w:sz w:val="24"/>
      <w:szCs w:val="24"/>
    </w:rPr>
  </w:style>
  <w:style w:type="character" w:customStyle="1" w:styleId="528">
    <w:name w:val="ListLabel 243"/>
    <w:unhideWhenUsed/>
    <w:qFormat/>
    <w:uiPriority w:val="99"/>
    <w:rPr>
      <w:rFonts w:hint="default"/>
      <w:sz w:val="24"/>
      <w:szCs w:val="24"/>
    </w:rPr>
  </w:style>
  <w:style w:type="character" w:customStyle="1" w:styleId="529">
    <w:name w:val="ListLabel 242"/>
    <w:unhideWhenUsed/>
    <w:qFormat/>
    <w:uiPriority w:val="99"/>
    <w:rPr>
      <w:rFonts w:hint="default"/>
      <w:sz w:val="24"/>
      <w:szCs w:val="24"/>
    </w:rPr>
  </w:style>
  <w:style w:type="character" w:customStyle="1" w:styleId="530">
    <w:name w:val="ListLabel 241"/>
    <w:unhideWhenUsed/>
    <w:qFormat/>
    <w:uiPriority w:val="99"/>
    <w:rPr>
      <w:rFonts w:hint="default"/>
      <w:sz w:val="24"/>
      <w:szCs w:val="24"/>
    </w:rPr>
  </w:style>
  <w:style w:type="character" w:customStyle="1" w:styleId="531">
    <w:name w:val="ListLabel 240"/>
    <w:unhideWhenUsed/>
    <w:qFormat/>
    <w:uiPriority w:val="99"/>
    <w:rPr>
      <w:rFonts w:hint="default"/>
      <w:sz w:val="24"/>
      <w:szCs w:val="24"/>
    </w:rPr>
  </w:style>
  <w:style w:type="character" w:customStyle="1" w:styleId="532">
    <w:name w:val="ListLabel 239"/>
    <w:unhideWhenUsed/>
    <w:qFormat/>
    <w:uiPriority w:val="99"/>
    <w:rPr>
      <w:rFonts w:hint="default"/>
      <w:sz w:val="24"/>
      <w:szCs w:val="24"/>
    </w:rPr>
  </w:style>
  <w:style w:type="character" w:customStyle="1" w:styleId="533">
    <w:name w:val="ListLabel 238"/>
    <w:unhideWhenUsed/>
    <w:qFormat/>
    <w:uiPriority w:val="99"/>
    <w:rPr>
      <w:rFonts w:hint="default"/>
      <w:sz w:val="24"/>
      <w:szCs w:val="24"/>
    </w:rPr>
  </w:style>
  <w:style w:type="character" w:customStyle="1" w:styleId="534">
    <w:name w:val="ListLabel 237"/>
    <w:unhideWhenUsed/>
    <w:qFormat/>
    <w:uiPriority w:val="99"/>
    <w:rPr>
      <w:rFonts w:hint="default"/>
      <w:sz w:val="24"/>
      <w:szCs w:val="24"/>
    </w:rPr>
  </w:style>
  <w:style w:type="character" w:customStyle="1" w:styleId="535">
    <w:name w:val="ListLabel 236"/>
    <w:unhideWhenUsed/>
    <w:qFormat/>
    <w:uiPriority w:val="99"/>
    <w:rPr>
      <w:rFonts w:hint="default"/>
      <w:sz w:val="24"/>
      <w:szCs w:val="24"/>
    </w:rPr>
  </w:style>
  <w:style w:type="character" w:customStyle="1" w:styleId="536">
    <w:name w:val="ListLabel 235"/>
    <w:unhideWhenUsed/>
    <w:qFormat/>
    <w:uiPriority w:val="99"/>
    <w:rPr>
      <w:rFonts w:hint="default"/>
      <w:sz w:val="24"/>
      <w:szCs w:val="24"/>
    </w:rPr>
  </w:style>
  <w:style w:type="character" w:customStyle="1" w:styleId="537">
    <w:name w:val="ListLabel 234"/>
    <w:unhideWhenUsed/>
    <w:qFormat/>
    <w:uiPriority w:val="99"/>
    <w:rPr>
      <w:rFonts w:hint="default"/>
      <w:sz w:val="24"/>
      <w:szCs w:val="24"/>
    </w:rPr>
  </w:style>
  <w:style w:type="character" w:customStyle="1" w:styleId="538">
    <w:name w:val="ListLabel 233"/>
    <w:unhideWhenUsed/>
    <w:qFormat/>
    <w:uiPriority w:val="99"/>
    <w:rPr>
      <w:rFonts w:hint="default"/>
      <w:sz w:val="24"/>
      <w:szCs w:val="24"/>
    </w:rPr>
  </w:style>
  <w:style w:type="character" w:customStyle="1" w:styleId="539">
    <w:name w:val="ListLabel 232"/>
    <w:unhideWhenUsed/>
    <w:qFormat/>
    <w:uiPriority w:val="99"/>
    <w:rPr>
      <w:rFonts w:hint="default"/>
      <w:sz w:val="24"/>
      <w:szCs w:val="24"/>
    </w:rPr>
  </w:style>
  <w:style w:type="character" w:customStyle="1" w:styleId="540">
    <w:name w:val="ListLabel 231"/>
    <w:unhideWhenUsed/>
    <w:qFormat/>
    <w:uiPriority w:val="99"/>
    <w:rPr>
      <w:rFonts w:hint="default"/>
      <w:sz w:val="24"/>
      <w:szCs w:val="24"/>
    </w:rPr>
  </w:style>
  <w:style w:type="character" w:customStyle="1" w:styleId="541">
    <w:name w:val="ListLabel 230"/>
    <w:unhideWhenUsed/>
    <w:qFormat/>
    <w:uiPriority w:val="99"/>
    <w:rPr>
      <w:rFonts w:hint="default"/>
      <w:sz w:val="24"/>
      <w:szCs w:val="24"/>
    </w:rPr>
  </w:style>
  <w:style w:type="character" w:customStyle="1" w:styleId="542">
    <w:name w:val="ListLabel 229"/>
    <w:unhideWhenUsed/>
    <w:qFormat/>
    <w:uiPriority w:val="99"/>
    <w:rPr>
      <w:rFonts w:hint="default"/>
      <w:sz w:val="24"/>
      <w:szCs w:val="24"/>
    </w:rPr>
  </w:style>
  <w:style w:type="character" w:customStyle="1" w:styleId="543">
    <w:name w:val="ListLabel 228"/>
    <w:unhideWhenUsed/>
    <w:qFormat/>
    <w:uiPriority w:val="99"/>
    <w:rPr>
      <w:rFonts w:hint="default"/>
      <w:sz w:val="24"/>
      <w:szCs w:val="24"/>
    </w:rPr>
  </w:style>
  <w:style w:type="character" w:customStyle="1" w:styleId="544">
    <w:name w:val="ListLabel 227"/>
    <w:unhideWhenUsed/>
    <w:qFormat/>
    <w:uiPriority w:val="99"/>
    <w:rPr>
      <w:rFonts w:hint="default"/>
      <w:sz w:val="24"/>
      <w:szCs w:val="24"/>
    </w:rPr>
  </w:style>
  <w:style w:type="character" w:customStyle="1" w:styleId="545">
    <w:name w:val="ListLabel 226"/>
    <w:unhideWhenUsed/>
    <w:qFormat/>
    <w:uiPriority w:val="99"/>
    <w:rPr>
      <w:rFonts w:hint="default"/>
      <w:sz w:val="24"/>
      <w:szCs w:val="24"/>
    </w:rPr>
  </w:style>
  <w:style w:type="character" w:customStyle="1" w:styleId="546">
    <w:name w:val="ListLabel 225"/>
    <w:unhideWhenUsed/>
    <w:qFormat/>
    <w:uiPriority w:val="99"/>
    <w:rPr>
      <w:rFonts w:hint="default"/>
      <w:sz w:val="24"/>
      <w:szCs w:val="24"/>
    </w:rPr>
  </w:style>
  <w:style w:type="character" w:customStyle="1" w:styleId="547">
    <w:name w:val="ListLabel 224"/>
    <w:unhideWhenUsed/>
    <w:qFormat/>
    <w:uiPriority w:val="99"/>
    <w:rPr>
      <w:rFonts w:hint="default"/>
      <w:sz w:val="24"/>
      <w:szCs w:val="24"/>
    </w:rPr>
  </w:style>
  <w:style w:type="character" w:customStyle="1" w:styleId="548">
    <w:name w:val="ListLabel 223"/>
    <w:unhideWhenUsed/>
    <w:qFormat/>
    <w:uiPriority w:val="99"/>
    <w:rPr>
      <w:rFonts w:hint="default"/>
      <w:sz w:val="24"/>
      <w:szCs w:val="24"/>
    </w:rPr>
  </w:style>
  <w:style w:type="character" w:customStyle="1" w:styleId="549">
    <w:name w:val="ListLabel 222"/>
    <w:unhideWhenUsed/>
    <w:qFormat/>
    <w:uiPriority w:val="99"/>
    <w:rPr>
      <w:rFonts w:hint="default"/>
      <w:sz w:val="24"/>
      <w:szCs w:val="24"/>
    </w:rPr>
  </w:style>
  <w:style w:type="character" w:customStyle="1" w:styleId="550">
    <w:name w:val="ListLabel 221"/>
    <w:unhideWhenUsed/>
    <w:qFormat/>
    <w:uiPriority w:val="99"/>
    <w:rPr>
      <w:rFonts w:hint="default"/>
      <w:sz w:val="24"/>
      <w:szCs w:val="24"/>
    </w:rPr>
  </w:style>
  <w:style w:type="character" w:customStyle="1" w:styleId="551">
    <w:name w:val="ListLabel 220"/>
    <w:unhideWhenUsed/>
    <w:qFormat/>
    <w:uiPriority w:val="99"/>
    <w:rPr>
      <w:rFonts w:hint="default"/>
      <w:sz w:val="24"/>
      <w:szCs w:val="24"/>
    </w:rPr>
  </w:style>
  <w:style w:type="character" w:customStyle="1" w:styleId="552">
    <w:name w:val="ListLabel 219"/>
    <w:unhideWhenUsed/>
    <w:qFormat/>
    <w:uiPriority w:val="99"/>
    <w:rPr>
      <w:rFonts w:hint="default"/>
      <w:sz w:val="24"/>
      <w:szCs w:val="24"/>
    </w:rPr>
  </w:style>
  <w:style w:type="character" w:customStyle="1" w:styleId="553">
    <w:name w:val="ListLabel 218"/>
    <w:unhideWhenUsed/>
    <w:qFormat/>
    <w:uiPriority w:val="99"/>
    <w:rPr>
      <w:rFonts w:hint="default"/>
      <w:sz w:val="24"/>
      <w:szCs w:val="24"/>
    </w:rPr>
  </w:style>
  <w:style w:type="character" w:customStyle="1" w:styleId="554">
    <w:name w:val="ListLabel 217"/>
    <w:unhideWhenUsed/>
    <w:qFormat/>
    <w:uiPriority w:val="99"/>
    <w:rPr>
      <w:rFonts w:hint="default"/>
      <w:sz w:val="24"/>
      <w:szCs w:val="24"/>
    </w:rPr>
  </w:style>
  <w:style w:type="character" w:customStyle="1" w:styleId="555">
    <w:name w:val="ListLabel 216"/>
    <w:unhideWhenUsed/>
    <w:qFormat/>
    <w:uiPriority w:val="99"/>
    <w:rPr>
      <w:rFonts w:hint="default"/>
      <w:sz w:val="24"/>
      <w:szCs w:val="24"/>
    </w:rPr>
  </w:style>
  <w:style w:type="character" w:customStyle="1" w:styleId="556">
    <w:name w:val="ListLabel 215"/>
    <w:unhideWhenUsed/>
    <w:qFormat/>
    <w:uiPriority w:val="99"/>
    <w:rPr>
      <w:rFonts w:hint="default"/>
      <w:sz w:val="24"/>
      <w:szCs w:val="24"/>
    </w:rPr>
  </w:style>
  <w:style w:type="character" w:customStyle="1" w:styleId="557">
    <w:name w:val="ListLabel 214"/>
    <w:unhideWhenUsed/>
    <w:qFormat/>
    <w:uiPriority w:val="99"/>
    <w:rPr>
      <w:rFonts w:hint="default"/>
      <w:sz w:val="24"/>
      <w:szCs w:val="24"/>
    </w:rPr>
  </w:style>
  <w:style w:type="character" w:customStyle="1" w:styleId="558">
    <w:name w:val="ListLabel 213"/>
    <w:unhideWhenUsed/>
    <w:qFormat/>
    <w:uiPriority w:val="99"/>
    <w:rPr>
      <w:rFonts w:hint="default"/>
      <w:sz w:val="24"/>
      <w:szCs w:val="24"/>
    </w:rPr>
  </w:style>
  <w:style w:type="character" w:customStyle="1" w:styleId="559">
    <w:name w:val="ListLabel 212"/>
    <w:unhideWhenUsed/>
    <w:qFormat/>
    <w:uiPriority w:val="99"/>
    <w:rPr>
      <w:rFonts w:hint="default"/>
      <w:sz w:val="24"/>
      <w:szCs w:val="24"/>
    </w:rPr>
  </w:style>
  <w:style w:type="character" w:customStyle="1" w:styleId="560">
    <w:name w:val="ListLabel 211"/>
    <w:unhideWhenUsed/>
    <w:qFormat/>
    <w:uiPriority w:val="99"/>
    <w:rPr>
      <w:rFonts w:hint="default"/>
      <w:sz w:val="24"/>
      <w:szCs w:val="24"/>
    </w:rPr>
  </w:style>
  <w:style w:type="character" w:customStyle="1" w:styleId="561">
    <w:name w:val="ListLabel 210"/>
    <w:unhideWhenUsed/>
    <w:qFormat/>
    <w:uiPriority w:val="99"/>
    <w:rPr>
      <w:rFonts w:hint="default"/>
      <w:sz w:val="24"/>
      <w:szCs w:val="24"/>
    </w:rPr>
  </w:style>
  <w:style w:type="character" w:customStyle="1" w:styleId="562">
    <w:name w:val="ListLabel 209"/>
    <w:unhideWhenUsed/>
    <w:qFormat/>
    <w:uiPriority w:val="99"/>
    <w:rPr>
      <w:rFonts w:hint="default"/>
      <w:sz w:val="24"/>
      <w:szCs w:val="24"/>
    </w:rPr>
  </w:style>
  <w:style w:type="character" w:customStyle="1" w:styleId="563">
    <w:name w:val="ListLabel 208"/>
    <w:unhideWhenUsed/>
    <w:qFormat/>
    <w:uiPriority w:val="99"/>
    <w:rPr>
      <w:rFonts w:hint="default"/>
      <w:sz w:val="24"/>
      <w:szCs w:val="24"/>
    </w:rPr>
  </w:style>
  <w:style w:type="character" w:customStyle="1" w:styleId="564">
    <w:name w:val="ListLabel 207"/>
    <w:unhideWhenUsed/>
    <w:qFormat/>
    <w:uiPriority w:val="99"/>
    <w:rPr>
      <w:rFonts w:hint="default"/>
      <w:sz w:val="24"/>
      <w:szCs w:val="24"/>
    </w:rPr>
  </w:style>
  <w:style w:type="character" w:customStyle="1" w:styleId="565">
    <w:name w:val="ListLabel 206"/>
    <w:unhideWhenUsed/>
    <w:qFormat/>
    <w:uiPriority w:val="99"/>
    <w:rPr>
      <w:rFonts w:hint="default"/>
      <w:sz w:val="24"/>
      <w:szCs w:val="24"/>
    </w:rPr>
  </w:style>
  <w:style w:type="character" w:customStyle="1" w:styleId="566">
    <w:name w:val="ListLabel 205"/>
    <w:unhideWhenUsed/>
    <w:qFormat/>
    <w:uiPriority w:val="99"/>
    <w:rPr>
      <w:rFonts w:hint="default"/>
      <w:sz w:val="24"/>
      <w:szCs w:val="24"/>
    </w:rPr>
  </w:style>
  <w:style w:type="character" w:customStyle="1" w:styleId="567">
    <w:name w:val="ListLabel 204"/>
    <w:unhideWhenUsed/>
    <w:qFormat/>
    <w:uiPriority w:val="99"/>
    <w:rPr>
      <w:rFonts w:hint="default"/>
      <w:sz w:val="24"/>
      <w:szCs w:val="24"/>
    </w:rPr>
  </w:style>
  <w:style w:type="character" w:customStyle="1" w:styleId="568">
    <w:name w:val="ListLabel 203"/>
    <w:unhideWhenUsed/>
    <w:qFormat/>
    <w:uiPriority w:val="99"/>
    <w:rPr>
      <w:rFonts w:hint="default"/>
      <w:sz w:val="24"/>
      <w:szCs w:val="24"/>
    </w:rPr>
  </w:style>
  <w:style w:type="character" w:customStyle="1" w:styleId="569">
    <w:name w:val="ListLabel 202"/>
    <w:unhideWhenUsed/>
    <w:qFormat/>
    <w:uiPriority w:val="99"/>
    <w:rPr>
      <w:rFonts w:hint="default"/>
      <w:b/>
      <w:sz w:val="24"/>
      <w:szCs w:val="24"/>
    </w:rPr>
  </w:style>
  <w:style w:type="character" w:customStyle="1" w:styleId="570">
    <w:name w:val="ListLabel 201"/>
    <w:unhideWhenUsed/>
    <w:qFormat/>
    <w:uiPriority w:val="99"/>
    <w:rPr>
      <w:rFonts w:hint="default"/>
      <w:sz w:val="24"/>
      <w:szCs w:val="24"/>
    </w:rPr>
  </w:style>
  <w:style w:type="character" w:customStyle="1" w:styleId="571">
    <w:name w:val="ListLabel 200"/>
    <w:unhideWhenUsed/>
    <w:qFormat/>
    <w:uiPriority w:val="99"/>
    <w:rPr>
      <w:rFonts w:hint="default"/>
      <w:sz w:val="24"/>
      <w:szCs w:val="24"/>
    </w:rPr>
  </w:style>
  <w:style w:type="character" w:customStyle="1" w:styleId="572">
    <w:name w:val="ListLabel 199"/>
    <w:unhideWhenUsed/>
    <w:qFormat/>
    <w:uiPriority w:val="99"/>
    <w:rPr>
      <w:rFonts w:hint="default"/>
      <w:sz w:val="24"/>
      <w:szCs w:val="24"/>
    </w:rPr>
  </w:style>
  <w:style w:type="character" w:customStyle="1" w:styleId="573">
    <w:name w:val="ListLabel 198"/>
    <w:unhideWhenUsed/>
    <w:qFormat/>
    <w:uiPriority w:val="99"/>
    <w:rPr>
      <w:rFonts w:hint="default"/>
      <w:sz w:val="24"/>
      <w:szCs w:val="24"/>
    </w:rPr>
  </w:style>
  <w:style w:type="character" w:customStyle="1" w:styleId="574">
    <w:name w:val="ListLabel 197"/>
    <w:unhideWhenUsed/>
    <w:qFormat/>
    <w:uiPriority w:val="99"/>
    <w:rPr>
      <w:rFonts w:hint="default"/>
      <w:sz w:val="24"/>
      <w:szCs w:val="24"/>
    </w:rPr>
  </w:style>
  <w:style w:type="character" w:customStyle="1" w:styleId="575">
    <w:name w:val="ListLabel 196"/>
    <w:unhideWhenUsed/>
    <w:qFormat/>
    <w:uiPriority w:val="99"/>
    <w:rPr>
      <w:rFonts w:hint="default"/>
      <w:sz w:val="24"/>
      <w:szCs w:val="24"/>
    </w:rPr>
  </w:style>
  <w:style w:type="character" w:customStyle="1" w:styleId="576">
    <w:name w:val="ListLabel 195"/>
    <w:unhideWhenUsed/>
    <w:qFormat/>
    <w:uiPriority w:val="99"/>
    <w:rPr>
      <w:rFonts w:hint="default"/>
      <w:sz w:val="24"/>
      <w:szCs w:val="24"/>
    </w:rPr>
  </w:style>
  <w:style w:type="character" w:customStyle="1" w:styleId="577">
    <w:name w:val="ListLabel 194"/>
    <w:unhideWhenUsed/>
    <w:qFormat/>
    <w:uiPriority w:val="99"/>
    <w:rPr>
      <w:rFonts w:hint="default"/>
      <w:sz w:val="24"/>
      <w:szCs w:val="24"/>
    </w:rPr>
  </w:style>
  <w:style w:type="character" w:customStyle="1" w:styleId="578">
    <w:name w:val="ListLabel 193"/>
    <w:unhideWhenUsed/>
    <w:qFormat/>
    <w:uiPriority w:val="99"/>
    <w:rPr>
      <w:rFonts w:hint="default"/>
      <w:sz w:val="24"/>
      <w:szCs w:val="24"/>
    </w:rPr>
  </w:style>
  <w:style w:type="character" w:customStyle="1" w:styleId="579">
    <w:name w:val="ListLabel 192"/>
    <w:unhideWhenUsed/>
    <w:qFormat/>
    <w:uiPriority w:val="99"/>
    <w:rPr>
      <w:rFonts w:hint="default"/>
      <w:b/>
      <w:sz w:val="24"/>
      <w:szCs w:val="24"/>
    </w:rPr>
  </w:style>
  <w:style w:type="character" w:customStyle="1" w:styleId="580">
    <w:name w:val="ListLabel 191"/>
    <w:unhideWhenUsed/>
    <w:qFormat/>
    <w:uiPriority w:val="99"/>
    <w:rPr>
      <w:rFonts w:hint="default"/>
      <w:sz w:val="24"/>
      <w:szCs w:val="24"/>
    </w:rPr>
  </w:style>
  <w:style w:type="character" w:customStyle="1" w:styleId="581">
    <w:name w:val="ListLabel 190"/>
    <w:unhideWhenUsed/>
    <w:qFormat/>
    <w:uiPriority w:val="99"/>
    <w:rPr>
      <w:rFonts w:hint="default"/>
      <w:sz w:val="24"/>
      <w:szCs w:val="24"/>
    </w:rPr>
  </w:style>
  <w:style w:type="character" w:customStyle="1" w:styleId="582">
    <w:name w:val="ListLabel 189"/>
    <w:unhideWhenUsed/>
    <w:qFormat/>
    <w:uiPriority w:val="99"/>
    <w:rPr>
      <w:rFonts w:hint="default"/>
      <w:sz w:val="24"/>
      <w:szCs w:val="24"/>
    </w:rPr>
  </w:style>
  <w:style w:type="character" w:customStyle="1" w:styleId="583">
    <w:name w:val="ListLabel 188"/>
    <w:unhideWhenUsed/>
    <w:qFormat/>
    <w:uiPriority w:val="99"/>
    <w:rPr>
      <w:rFonts w:hint="default"/>
      <w:sz w:val="24"/>
      <w:szCs w:val="24"/>
    </w:rPr>
  </w:style>
  <w:style w:type="character" w:customStyle="1" w:styleId="584">
    <w:name w:val="ListLabel 187"/>
    <w:unhideWhenUsed/>
    <w:qFormat/>
    <w:uiPriority w:val="99"/>
    <w:rPr>
      <w:rFonts w:hint="default"/>
      <w:sz w:val="24"/>
      <w:szCs w:val="24"/>
    </w:rPr>
  </w:style>
  <w:style w:type="character" w:customStyle="1" w:styleId="585">
    <w:name w:val="ListLabel 186"/>
    <w:unhideWhenUsed/>
    <w:qFormat/>
    <w:uiPriority w:val="99"/>
    <w:rPr>
      <w:rFonts w:hint="default"/>
      <w:sz w:val="24"/>
      <w:szCs w:val="24"/>
    </w:rPr>
  </w:style>
  <w:style w:type="character" w:customStyle="1" w:styleId="586">
    <w:name w:val="ListLabel 185"/>
    <w:unhideWhenUsed/>
    <w:qFormat/>
    <w:uiPriority w:val="99"/>
    <w:rPr>
      <w:rFonts w:hint="default"/>
      <w:sz w:val="24"/>
      <w:szCs w:val="24"/>
    </w:rPr>
  </w:style>
  <w:style w:type="character" w:customStyle="1" w:styleId="587">
    <w:name w:val="ListLabel 184"/>
    <w:unhideWhenUsed/>
    <w:qFormat/>
    <w:uiPriority w:val="99"/>
    <w:rPr>
      <w:rFonts w:hint="default"/>
      <w:sz w:val="24"/>
      <w:szCs w:val="24"/>
    </w:rPr>
  </w:style>
  <w:style w:type="character" w:customStyle="1" w:styleId="588">
    <w:name w:val="ListLabel 183"/>
    <w:unhideWhenUsed/>
    <w:qFormat/>
    <w:uiPriority w:val="99"/>
    <w:rPr>
      <w:rFonts w:hint="default"/>
      <w:sz w:val="24"/>
      <w:szCs w:val="24"/>
    </w:rPr>
  </w:style>
  <w:style w:type="character" w:customStyle="1" w:styleId="589">
    <w:name w:val="ListLabel 182"/>
    <w:unhideWhenUsed/>
    <w:qFormat/>
    <w:uiPriority w:val="99"/>
    <w:rPr>
      <w:rFonts w:hint="default"/>
      <w:sz w:val="24"/>
      <w:szCs w:val="24"/>
    </w:rPr>
  </w:style>
  <w:style w:type="character" w:customStyle="1" w:styleId="590">
    <w:name w:val="ListLabel 181"/>
    <w:unhideWhenUsed/>
    <w:qFormat/>
    <w:uiPriority w:val="99"/>
    <w:rPr>
      <w:rFonts w:hint="default"/>
      <w:sz w:val="24"/>
      <w:szCs w:val="24"/>
    </w:rPr>
  </w:style>
  <w:style w:type="character" w:customStyle="1" w:styleId="591">
    <w:name w:val="ListLabel 180"/>
    <w:unhideWhenUsed/>
    <w:qFormat/>
    <w:uiPriority w:val="99"/>
    <w:rPr>
      <w:rFonts w:hint="default"/>
      <w:sz w:val="24"/>
      <w:szCs w:val="24"/>
    </w:rPr>
  </w:style>
  <w:style w:type="character" w:customStyle="1" w:styleId="592">
    <w:name w:val="ListLabel 179"/>
    <w:unhideWhenUsed/>
    <w:qFormat/>
    <w:uiPriority w:val="99"/>
    <w:rPr>
      <w:rFonts w:hint="default"/>
      <w:sz w:val="24"/>
      <w:szCs w:val="24"/>
    </w:rPr>
  </w:style>
  <w:style w:type="character" w:customStyle="1" w:styleId="593">
    <w:name w:val="ListLabel 178"/>
    <w:unhideWhenUsed/>
    <w:qFormat/>
    <w:uiPriority w:val="99"/>
    <w:rPr>
      <w:rFonts w:hint="default"/>
      <w:sz w:val="24"/>
      <w:szCs w:val="24"/>
    </w:rPr>
  </w:style>
  <w:style w:type="character" w:customStyle="1" w:styleId="594">
    <w:name w:val="ListLabel 177"/>
    <w:unhideWhenUsed/>
    <w:qFormat/>
    <w:uiPriority w:val="99"/>
    <w:rPr>
      <w:rFonts w:hint="default"/>
      <w:sz w:val="24"/>
      <w:szCs w:val="24"/>
    </w:rPr>
  </w:style>
  <w:style w:type="character" w:customStyle="1" w:styleId="595">
    <w:name w:val="ListLabel 176"/>
    <w:unhideWhenUsed/>
    <w:qFormat/>
    <w:uiPriority w:val="99"/>
    <w:rPr>
      <w:rFonts w:hint="default"/>
      <w:sz w:val="24"/>
      <w:szCs w:val="24"/>
    </w:rPr>
  </w:style>
  <w:style w:type="character" w:customStyle="1" w:styleId="596">
    <w:name w:val="ListLabel 175"/>
    <w:unhideWhenUsed/>
    <w:qFormat/>
    <w:uiPriority w:val="99"/>
    <w:rPr>
      <w:rFonts w:hint="default"/>
      <w:sz w:val="24"/>
      <w:szCs w:val="24"/>
    </w:rPr>
  </w:style>
  <w:style w:type="character" w:customStyle="1" w:styleId="597">
    <w:name w:val="ListLabel 174"/>
    <w:unhideWhenUsed/>
    <w:qFormat/>
    <w:uiPriority w:val="99"/>
    <w:rPr>
      <w:rFonts w:hint="default"/>
      <w:b/>
      <w:color w:val="FFFFFF"/>
      <w:sz w:val="18"/>
      <w:szCs w:val="24"/>
    </w:rPr>
  </w:style>
  <w:style w:type="character" w:customStyle="1" w:styleId="598">
    <w:name w:val="ListLabel 173"/>
    <w:unhideWhenUsed/>
    <w:qFormat/>
    <w:uiPriority w:val="99"/>
    <w:rPr>
      <w:rFonts w:hint="default"/>
      <w:sz w:val="24"/>
      <w:szCs w:val="24"/>
    </w:rPr>
  </w:style>
  <w:style w:type="character" w:customStyle="1" w:styleId="599">
    <w:name w:val="ListLabel 172"/>
    <w:unhideWhenUsed/>
    <w:qFormat/>
    <w:uiPriority w:val="99"/>
    <w:rPr>
      <w:rFonts w:hint="default"/>
      <w:sz w:val="24"/>
      <w:szCs w:val="24"/>
    </w:rPr>
  </w:style>
  <w:style w:type="character" w:customStyle="1" w:styleId="600">
    <w:name w:val="ListLabel 171"/>
    <w:unhideWhenUsed/>
    <w:qFormat/>
    <w:uiPriority w:val="99"/>
    <w:rPr>
      <w:rFonts w:hint="default"/>
      <w:sz w:val="24"/>
      <w:szCs w:val="24"/>
    </w:rPr>
  </w:style>
  <w:style w:type="character" w:customStyle="1" w:styleId="601">
    <w:name w:val="ListLabel 170"/>
    <w:unhideWhenUsed/>
    <w:qFormat/>
    <w:uiPriority w:val="99"/>
    <w:rPr>
      <w:rFonts w:hint="default"/>
      <w:sz w:val="24"/>
      <w:szCs w:val="24"/>
    </w:rPr>
  </w:style>
  <w:style w:type="character" w:customStyle="1" w:styleId="602">
    <w:name w:val="ListLabel 169"/>
    <w:unhideWhenUsed/>
    <w:qFormat/>
    <w:uiPriority w:val="99"/>
    <w:rPr>
      <w:rFonts w:hint="default"/>
      <w:sz w:val="24"/>
      <w:szCs w:val="24"/>
    </w:rPr>
  </w:style>
  <w:style w:type="character" w:customStyle="1" w:styleId="603">
    <w:name w:val="ListLabel 168"/>
    <w:unhideWhenUsed/>
    <w:qFormat/>
    <w:uiPriority w:val="99"/>
    <w:rPr>
      <w:rFonts w:hint="default"/>
      <w:sz w:val="24"/>
      <w:szCs w:val="24"/>
    </w:rPr>
  </w:style>
  <w:style w:type="character" w:customStyle="1" w:styleId="604">
    <w:name w:val="ListLabel 167"/>
    <w:unhideWhenUsed/>
    <w:qFormat/>
    <w:uiPriority w:val="99"/>
    <w:rPr>
      <w:rFonts w:hint="default"/>
      <w:sz w:val="24"/>
      <w:szCs w:val="24"/>
    </w:rPr>
  </w:style>
  <w:style w:type="character" w:customStyle="1" w:styleId="605">
    <w:name w:val="ListLabel 166"/>
    <w:unhideWhenUsed/>
    <w:qFormat/>
    <w:uiPriority w:val="99"/>
    <w:rPr>
      <w:rFonts w:hint="default"/>
      <w:sz w:val="24"/>
      <w:szCs w:val="24"/>
    </w:rPr>
  </w:style>
  <w:style w:type="character" w:customStyle="1" w:styleId="606">
    <w:name w:val="ListLabel 165"/>
    <w:unhideWhenUsed/>
    <w:qFormat/>
    <w:uiPriority w:val="99"/>
    <w:rPr>
      <w:rFonts w:hint="default"/>
      <w:b/>
      <w:sz w:val="24"/>
      <w:szCs w:val="24"/>
    </w:rPr>
  </w:style>
  <w:style w:type="character" w:customStyle="1" w:styleId="607">
    <w:name w:val="ListLabel 164"/>
    <w:unhideWhenUsed/>
    <w:qFormat/>
    <w:uiPriority w:val="99"/>
    <w:rPr>
      <w:rFonts w:hint="default"/>
      <w:sz w:val="24"/>
      <w:szCs w:val="24"/>
    </w:rPr>
  </w:style>
  <w:style w:type="character" w:customStyle="1" w:styleId="608">
    <w:name w:val="ListLabel 163"/>
    <w:unhideWhenUsed/>
    <w:qFormat/>
    <w:uiPriority w:val="99"/>
    <w:rPr>
      <w:rFonts w:hint="default"/>
      <w:sz w:val="24"/>
      <w:szCs w:val="24"/>
    </w:rPr>
  </w:style>
  <w:style w:type="character" w:customStyle="1" w:styleId="609">
    <w:name w:val="ListLabel 162"/>
    <w:unhideWhenUsed/>
    <w:qFormat/>
    <w:uiPriority w:val="99"/>
    <w:rPr>
      <w:rFonts w:hint="default"/>
      <w:sz w:val="24"/>
      <w:szCs w:val="24"/>
    </w:rPr>
  </w:style>
  <w:style w:type="character" w:customStyle="1" w:styleId="610">
    <w:name w:val="ListLabel 161"/>
    <w:unhideWhenUsed/>
    <w:qFormat/>
    <w:uiPriority w:val="99"/>
    <w:rPr>
      <w:rFonts w:hint="default"/>
      <w:sz w:val="24"/>
      <w:szCs w:val="24"/>
    </w:rPr>
  </w:style>
  <w:style w:type="character" w:customStyle="1" w:styleId="611">
    <w:name w:val="ListLabel 160"/>
    <w:unhideWhenUsed/>
    <w:qFormat/>
    <w:uiPriority w:val="99"/>
    <w:rPr>
      <w:rFonts w:hint="default"/>
      <w:sz w:val="24"/>
      <w:szCs w:val="24"/>
    </w:rPr>
  </w:style>
  <w:style w:type="character" w:customStyle="1" w:styleId="612">
    <w:name w:val="ListLabel 159"/>
    <w:unhideWhenUsed/>
    <w:qFormat/>
    <w:uiPriority w:val="99"/>
    <w:rPr>
      <w:rFonts w:hint="default"/>
      <w:sz w:val="24"/>
      <w:szCs w:val="24"/>
    </w:rPr>
  </w:style>
  <w:style w:type="character" w:customStyle="1" w:styleId="613">
    <w:name w:val="ListLabel 158"/>
    <w:unhideWhenUsed/>
    <w:qFormat/>
    <w:uiPriority w:val="99"/>
    <w:rPr>
      <w:rFonts w:hint="default"/>
      <w:sz w:val="24"/>
      <w:szCs w:val="24"/>
    </w:rPr>
  </w:style>
  <w:style w:type="character" w:customStyle="1" w:styleId="614">
    <w:name w:val="ListLabel 157"/>
    <w:unhideWhenUsed/>
    <w:qFormat/>
    <w:uiPriority w:val="99"/>
    <w:rPr>
      <w:rFonts w:hint="default"/>
      <w:sz w:val="24"/>
      <w:szCs w:val="24"/>
    </w:rPr>
  </w:style>
  <w:style w:type="character" w:customStyle="1" w:styleId="615">
    <w:name w:val="ListLabel 156"/>
    <w:unhideWhenUsed/>
    <w:qFormat/>
    <w:uiPriority w:val="99"/>
    <w:rPr>
      <w:rFonts w:hint="default"/>
      <w:sz w:val="24"/>
      <w:szCs w:val="24"/>
    </w:rPr>
  </w:style>
  <w:style w:type="character" w:customStyle="1" w:styleId="616">
    <w:name w:val="ListLabel 155"/>
    <w:unhideWhenUsed/>
    <w:qFormat/>
    <w:uiPriority w:val="99"/>
    <w:rPr>
      <w:rFonts w:hint="default"/>
      <w:sz w:val="24"/>
      <w:szCs w:val="24"/>
    </w:rPr>
  </w:style>
  <w:style w:type="character" w:customStyle="1" w:styleId="617">
    <w:name w:val="ListLabel 154"/>
    <w:unhideWhenUsed/>
    <w:qFormat/>
    <w:uiPriority w:val="99"/>
    <w:rPr>
      <w:rFonts w:hint="default"/>
      <w:sz w:val="24"/>
      <w:szCs w:val="24"/>
    </w:rPr>
  </w:style>
  <w:style w:type="character" w:customStyle="1" w:styleId="618">
    <w:name w:val="ListLabel 153"/>
    <w:unhideWhenUsed/>
    <w:qFormat/>
    <w:uiPriority w:val="99"/>
    <w:rPr>
      <w:rFonts w:hint="default"/>
      <w:sz w:val="24"/>
      <w:szCs w:val="24"/>
    </w:rPr>
  </w:style>
  <w:style w:type="character" w:customStyle="1" w:styleId="619">
    <w:name w:val="ListLabel 152"/>
    <w:unhideWhenUsed/>
    <w:qFormat/>
    <w:uiPriority w:val="99"/>
    <w:rPr>
      <w:rFonts w:hint="default"/>
      <w:sz w:val="24"/>
      <w:szCs w:val="24"/>
    </w:rPr>
  </w:style>
  <w:style w:type="character" w:customStyle="1" w:styleId="620">
    <w:name w:val="ListLabel 151"/>
    <w:unhideWhenUsed/>
    <w:qFormat/>
    <w:uiPriority w:val="99"/>
    <w:rPr>
      <w:rFonts w:hint="default"/>
      <w:sz w:val="24"/>
      <w:szCs w:val="24"/>
    </w:rPr>
  </w:style>
  <w:style w:type="character" w:customStyle="1" w:styleId="621">
    <w:name w:val="ListLabel 150"/>
    <w:unhideWhenUsed/>
    <w:qFormat/>
    <w:uiPriority w:val="99"/>
    <w:rPr>
      <w:rFonts w:hint="default"/>
      <w:sz w:val="24"/>
      <w:szCs w:val="24"/>
    </w:rPr>
  </w:style>
  <w:style w:type="character" w:customStyle="1" w:styleId="622">
    <w:name w:val="ListLabel 149"/>
    <w:unhideWhenUsed/>
    <w:qFormat/>
    <w:uiPriority w:val="99"/>
    <w:rPr>
      <w:rFonts w:hint="default"/>
      <w:b/>
      <w:sz w:val="24"/>
      <w:szCs w:val="24"/>
    </w:rPr>
  </w:style>
  <w:style w:type="character" w:customStyle="1" w:styleId="623">
    <w:name w:val="ListLabel 148"/>
    <w:unhideWhenUsed/>
    <w:qFormat/>
    <w:uiPriority w:val="99"/>
    <w:rPr>
      <w:rFonts w:hint="default"/>
      <w:b/>
      <w:sz w:val="24"/>
      <w:szCs w:val="24"/>
    </w:rPr>
  </w:style>
  <w:style w:type="character" w:customStyle="1" w:styleId="624">
    <w:name w:val="ListLabel 147"/>
    <w:unhideWhenUsed/>
    <w:qFormat/>
    <w:uiPriority w:val="99"/>
    <w:rPr>
      <w:rFonts w:hint="default"/>
      <w:sz w:val="24"/>
      <w:szCs w:val="24"/>
    </w:rPr>
  </w:style>
  <w:style w:type="character" w:customStyle="1" w:styleId="625">
    <w:name w:val="ListLabel 146"/>
    <w:unhideWhenUsed/>
    <w:qFormat/>
    <w:uiPriority w:val="99"/>
    <w:rPr>
      <w:rFonts w:hint="default"/>
      <w:sz w:val="24"/>
      <w:szCs w:val="24"/>
    </w:rPr>
  </w:style>
  <w:style w:type="character" w:customStyle="1" w:styleId="626">
    <w:name w:val="ListLabel 145"/>
    <w:unhideWhenUsed/>
    <w:qFormat/>
    <w:uiPriority w:val="99"/>
    <w:rPr>
      <w:rFonts w:hint="default"/>
      <w:sz w:val="24"/>
      <w:szCs w:val="24"/>
    </w:rPr>
  </w:style>
  <w:style w:type="character" w:customStyle="1" w:styleId="627">
    <w:name w:val="ListLabel 144"/>
    <w:unhideWhenUsed/>
    <w:qFormat/>
    <w:uiPriority w:val="99"/>
    <w:rPr>
      <w:rFonts w:hint="default"/>
      <w:sz w:val="24"/>
      <w:szCs w:val="24"/>
    </w:rPr>
  </w:style>
  <w:style w:type="character" w:customStyle="1" w:styleId="628">
    <w:name w:val="ListLabel 143"/>
    <w:unhideWhenUsed/>
    <w:qFormat/>
    <w:uiPriority w:val="99"/>
    <w:rPr>
      <w:rFonts w:hint="default"/>
      <w:sz w:val="24"/>
      <w:szCs w:val="24"/>
    </w:rPr>
  </w:style>
  <w:style w:type="character" w:customStyle="1" w:styleId="629">
    <w:name w:val="ListLabel 142"/>
    <w:unhideWhenUsed/>
    <w:qFormat/>
    <w:uiPriority w:val="99"/>
    <w:rPr>
      <w:rFonts w:hint="default"/>
      <w:sz w:val="24"/>
      <w:szCs w:val="24"/>
    </w:rPr>
  </w:style>
  <w:style w:type="character" w:customStyle="1" w:styleId="630">
    <w:name w:val="ListLabel 141"/>
    <w:unhideWhenUsed/>
    <w:qFormat/>
    <w:uiPriority w:val="99"/>
    <w:rPr>
      <w:rFonts w:hint="default"/>
      <w:sz w:val="24"/>
      <w:szCs w:val="24"/>
    </w:rPr>
  </w:style>
  <w:style w:type="character" w:customStyle="1" w:styleId="631">
    <w:name w:val="ListLabel 140"/>
    <w:unhideWhenUsed/>
    <w:qFormat/>
    <w:uiPriority w:val="99"/>
    <w:rPr>
      <w:rFonts w:hint="default"/>
      <w:sz w:val="24"/>
      <w:szCs w:val="24"/>
    </w:rPr>
  </w:style>
  <w:style w:type="character" w:customStyle="1" w:styleId="632">
    <w:name w:val="ListLabel 139"/>
    <w:unhideWhenUsed/>
    <w:qFormat/>
    <w:uiPriority w:val="99"/>
    <w:rPr>
      <w:rFonts w:hint="default"/>
      <w:sz w:val="24"/>
      <w:szCs w:val="24"/>
    </w:rPr>
  </w:style>
  <w:style w:type="character" w:customStyle="1" w:styleId="633">
    <w:name w:val="ListLabel 138"/>
    <w:unhideWhenUsed/>
    <w:qFormat/>
    <w:uiPriority w:val="99"/>
    <w:rPr>
      <w:rFonts w:hint="default"/>
      <w:sz w:val="24"/>
      <w:szCs w:val="24"/>
    </w:rPr>
  </w:style>
  <w:style w:type="character" w:customStyle="1" w:styleId="634">
    <w:name w:val="ListLabel 137"/>
    <w:unhideWhenUsed/>
    <w:qFormat/>
    <w:uiPriority w:val="99"/>
    <w:rPr>
      <w:rFonts w:hint="default"/>
      <w:sz w:val="24"/>
      <w:szCs w:val="24"/>
    </w:rPr>
  </w:style>
  <w:style w:type="character" w:customStyle="1" w:styleId="635">
    <w:name w:val="ListLabel 136"/>
    <w:unhideWhenUsed/>
    <w:qFormat/>
    <w:uiPriority w:val="99"/>
    <w:rPr>
      <w:rFonts w:hint="default"/>
      <w:sz w:val="24"/>
      <w:szCs w:val="24"/>
    </w:rPr>
  </w:style>
  <w:style w:type="character" w:customStyle="1" w:styleId="636">
    <w:name w:val="ListLabel 135"/>
    <w:unhideWhenUsed/>
    <w:qFormat/>
    <w:uiPriority w:val="99"/>
    <w:rPr>
      <w:rFonts w:hint="default"/>
      <w:sz w:val="24"/>
      <w:szCs w:val="24"/>
    </w:rPr>
  </w:style>
  <w:style w:type="character" w:customStyle="1" w:styleId="637">
    <w:name w:val="ListLabel 134"/>
    <w:unhideWhenUsed/>
    <w:qFormat/>
    <w:uiPriority w:val="99"/>
    <w:rPr>
      <w:rFonts w:hint="default"/>
      <w:sz w:val="24"/>
      <w:szCs w:val="24"/>
    </w:rPr>
  </w:style>
  <w:style w:type="character" w:customStyle="1" w:styleId="638">
    <w:name w:val="ListLabel 133"/>
    <w:unhideWhenUsed/>
    <w:qFormat/>
    <w:uiPriority w:val="99"/>
    <w:rPr>
      <w:rFonts w:hint="default"/>
      <w:sz w:val="24"/>
      <w:szCs w:val="24"/>
    </w:rPr>
  </w:style>
  <w:style w:type="character" w:customStyle="1" w:styleId="639">
    <w:name w:val="ListLabel 132"/>
    <w:unhideWhenUsed/>
    <w:qFormat/>
    <w:uiPriority w:val="99"/>
    <w:rPr>
      <w:rFonts w:hint="default"/>
      <w:sz w:val="24"/>
      <w:szCs w:val="24"/>
    </w:rPr>
  </w:style>
  <w:style w:type="character" w:customStyle="1" w:styleId="640">
    <w:name w:val="ListLabel 131"/>
    <w:unhideWhenUsed/>
    <w:qFormat/>
    <w:uiPriority w:val="99"/>
    <w:rPr>
      <w:rFonts w:hint="default"/>
      <w:sz w:val="24"/>
      <w:szCs w:val="24"/>
    </w:rPr>
  </w:style>
  <w:style w:type="character" w:customStyle="1" w:styleId="641">
    <w:name w:val="ListLabel 130"/>
    <w:unhideWhenUsed/>
    <w:qFormat/>
    <w:uiPriority w:val="99"/>
    <w:rPr>
      <w:rFonts w:hint="default"/>
      <w:sz w:val="24"/>
      <w:szCs w:val="24"/>
    </w:rPr>
  </w:style>
  <w:style w:type="character" w:customStyle="1" w:styleId="642">
    <w:name w:val="ListLabel 129"/>
    <w:unhideWhenUsed/>
    <w:qFormat/>
    <w:uiPriority w:val="99"/>
    <w:rPr>
      <w:rFonts w:hint="default"/>
      <w:color w:val="auto"/>
      <w:sz w:val="24"/>
      <w:szCs w:val="24"/>
    </w:rPr>
  </w:style>
  <w:style w:type="character" w:customStyle="1" w:styleId="643">
    <w:name w:val="ListLabel 128"/>
    <w:unhideWhenUsed/>
    <w:qFormat/>
    <w:uiPriority w:val="99"/>
    <w:rPr>
      <w:rFonts w:hint="default"/>
      <w:sz w:val="24"/>
      <w:szCs w:val="24"/>
    </w:rPr>
  </w:style>
  <w:style w:type="character" w:customStyle="1" w:styleId="644">
    <w:name w:val="ListLabel 127"/>
    <w:unhideWhenUsed/>
    <w:qFormat/>
    <w:uiPriority w:val="99"/>
    <w:rPr>
      <w:rFonts w:hint="default"/>
      <w:sz w:val="24"/>
      <w:szCs w:val="24"/>
    </w:rPr>
  </w:style>
  <w:style w:type="character" w:customStyle="1" w:styleId="645">
    <w:name w:val="ListLabel 126"/>
    <w:unhideWhenUsed/>
    <w:qFormat/>
    <w:uiPriority w:val="99"/>
    <w:rPr>
      <w:rFonts w:hint="default"/>
      <w:sz w:val="24"/>
      <w:szCs w:val="24"/>
    </w:rPr>
  </w:style>
  <w:style w:type="character" w:customStyle="1" w:styleId="646">
    <w:name w:val="ListLabel 125"/>
    <w:unhideWhenUsed/>
    <w:qFormat/>
    <w:uiPriority w:val="99"/>
    <w:rPr>
      <w:rFonts w:hint="default"/>
      <w:sz w:val="24"/>
      <w:szCs w:val="24"/>
    </w:rPr>
  </w:style>
  <w:style w:type="character" w:customStyle="1" w:styleId="647">
    <w:name w:val="ListLabel 124"/>
    <w:unhideWhenUsed/>
    <w:qFormat/>
    <w:uiPriority w:val="99"/>
    <w:rPr>
      <w:rFonts w:hint="default"/>
      <w:sz w:val="24"/>
      <w:szCs w:val="24"/>
    </w:rPr>
  </w:style>
  <w:style w:type="character" w:customStyle="1" w:styleId="648">
    <w:name w:val="ListLabel 123"/>
    <w:unhideWhenUsed/>
    <w:qFormat/>
    <w:uiPriority w:val="99"/>
    <w:rPr>
      <w:rFonts w:hint="default"/>
      <w:sz w:val="24"/>
      <w:szCs w:val="24"/>
    </w:rPr>
  </w:style>
  <w:style w:type="character" w:customStyle="1" w:styleId="649">
    <w:name w:val="ListLabel 122"/>
    <w:unhideWhenUsed/>
    <w:qFormat/>
    <w:uiPriority w:val="99"/>
    <w:rPr>
      <w:rFonts w:hint="default"/>
      <w:sz w:val="24"/>
      <w:szCs w:val="24"/>
    </w:rPr>
  </w:style>
  <w:style w:type="character" w:customStyle="1" w:styleId="650">
    <w:name w:val="ListLabel 121"/>
    <w:unhideWhenUsed/>
    <w:qFormat/>
    <w:uiPriority w:val="99"/>
    <w:rPr>
      <w:rFonts w:hint="default"/>
      <w:sz w:val="24"/>
      <w:szCs w:val="24"/>
    </w:rPr>
  </w:style>
  <w:style w:type="character" w:customStyle="1" w:styleId="651">
    <w:name w:val="ListLabel 120"/>
    <w:unhideWhenUsed/>
    <w:qFormat/>
    <w:uiPriority w:val="99"/>
    <w:rPr>
      <w:rFonts w:hint="default"/>
      <w:sz w:val="24"/>
      <w:szCs w:val="24"/>
    </w:rPr>
  </w:style>
  <w:style w:type="character" w:customStyle="1" w:styleId="652">
    <w:name w:val="ListLabel 119"/>
    <w:unhideWhenUsed/>
    <w:qFormat/>
    <w:uiPriority w:val="99"/>
    <w:rPr>
      <w:rFonts w:hint="default"/>
      <w:sz w:val="24"/>
      <w:szCs w:val="24"/>
    </w:rPr>
  </w:style>
  <w:style w:type="character" w:customStyle="1" w:styleId="653">
    <w:name w:val="ListLabel 118"/>
    <w:unhideWhenUsed/>
    <w:qFormat/>
    <w:uiPriority w:val="99"/>
    <w:rPr>
      <w:rFonts w:hint="default"/>
      <w:sz w:val="24"/>
      <w:szCs w:val="24"/>
    </w:rPr>
  </w:style>
  <w:style w:type="character" w:customStyle="1" w:styleId="654">
    <w:name w:val="ListLabel 117"/>
    <w:unhideWhenUsed/>
    <w:qFormat/>
    <w:uiPriority w:val="99"/>
    <w:rPr>
      <w:rFonts w:hint="default"/>
      <w:sz w:val="24"/>
      <w:szCs w:val="24"/>
    </w:rPr>
  </w:style>
  <w:style w:type="character" w:customStyle="1" w:styleId="655">
    <w:name w:val="ListLabel 116"/>
    <w:unhideWhenUsed/>
    <w:qFormat/>
    <w:uiPriority w:val="99"/>
    <w:rPr>
      <w:rFonts w:hint="default"/>
      <w:sz w:val="24"/>
      <w:szCs w:val="24"/>
    </w:rPr>
  </w:style>
  <w:style w:type="character" w:customStyle="1" w:styleId="656">
    <w:name w:val="ListLabel 115"/>
    <w:unhideWhenUsed/>
    <w:qFormat/>
    <w:uiPriority w:val="99"/>
    <w:rPr>
      <w:rFonts w:hint="default"/>
      <w:sz w:val="24"/>
      <w:szCs w:val="24"/>
    </w:rPr>
  </w:style>
  <w:style w:type="character" w:customStyle="1" w:styleId="657">
    <w:name w:val="ListLabel 114"/>
    <w:unhideWhenUsed/>
    <w:qFormat/>
    <w:uiPriority w:val="99"/>
    <w:rPr>
      <w:rFonts w:hint="default"/>
      <w:sz w:val="24"/>
      <w:szCs w:val="24"/>
    </w:rPr>
  </w:style>
  <w:style w:type="character" w:customStyle="1" w:styleId="658">
    <w:name w:val="ListLabel 113"/>
    <w:unhideWhenUsed/>
    <w:qFormat/>
    <w:uiPriority w:val="99"/>
    <w:rPr>
      <w:rFonts w:hint="default"/>
      <w:sz w:val="24"/>
      <w:szCs w:val="24"/>
    </w:rPr>
  </w:style>
  <w:style w:type="character" w:customStyle="1" w:styleId="659">
    <w:name w:val="ListLabel 112"/>
    <w:unhideWhenUsed/>
    <w:qFormat/>
    <w:uiPriority w:val="99"/>
    <w:rPr>
      <w:rFonts w:hint="default"/>
      <w:sz w:val="24"/>
      <w:szCs w:val="24"/>
    </w:rPr>
  </w:style>
  <w:style w:type="character" w:customStyle="1" w:styleId="660">
    <w:name w:val="ListLabel 111"/>
    <w:unhideWhenUsed/>
    <w:qFormat/>
    <w:uiPriority w:val="99"/>
    <w:rPr>
      <w:rFonts w:hint="default"/>
      <w:sz w:val="24"/>
      <w:szCs w:val="24"/>
    </w:rPr>
  </w:style>
  <w:style w:type="character" w:customStyle="1" w:styleId="661">
    <w:name w:val="ListLabel 110"/>
    <w:unhideWhenUsed/>
    <w:qFormat/>
    <w:uiPriority w:val="99"/>
    <w:rPr>
      <w:rFonts w:hint="default"/>
      <w:sz w:val="24"/>
      <w:szCs w:val="24"/>
    </w:rPr>
  </w:style>
  <w:style w:type="character" w:customStyle="1" w:styleId="662">
    <w:name w:val="ListLabel 109"/>
    <w:unhideWhenUsed/>
    <w:qFormat/>
    <w:uiPriority w:val="99"/>
    <w:rPr>
      <w:rFonts w:hint="default"/>
      <w:sz w:val="24"/>
      <w:szCs w:val="24"/>
    </w:rPr>
  </w:style>
  <w:style w:type="character" w:customStyle="1" w:styleId="663">
    <w:name w:val="ListLabel 108"/>
    <w:unhideWhenUsed/>
    <w:qFormat/>
    <w:uiPriority w:val="99"/>
    <w:rPr>
      <w:rFonts w:hint="default"/>
      <w:sz w:val="24"/>
      <w:szCs w:val="24"/>
    </w:rPr>
  </w:style>
  <w:style w:type="character" w:customStyle="1" w:styleId="664">
    <w:name w:val="ListLabel 107"/>
    <w:unhideWhenUsed/>
    <w:qFormat/>
    <w:uiPriority w:val="99"/>
    <w:rPr>
      <w:rFonts w:hint="default"/>
      <w:sz w:val="24"/>
      <w:szCs w:val="24"/>
    </w:rPr>
  </w:style>
  <w:style w:type="character" w:customStyle="1" w:styleId="665">
    <w:name w:val="ListLabel 106"/>
    <w:unhideWhenUsed/>
    <w:qFormat/>
    <w:uiPriority w:val="99"/>
    <w:rPr>
      <w:rFonts w:hint="default"/>
      <w:sz w:val="24"/>
      <w:szCs w:val="24"/>
    </w:rPr>
  </w:style>
  <w:style w:type="character" w:customStyle="1" w:styleId="666">
    <w:name w:val="ListLabel 105"/>
    <w:unhideWhenUsed/>
    <w:qFormat/>
    <w:uiPriority w:val="99"/>
    <w:rPr>
      <w:rFonts w:hint="default"/>
      <w:sz w:val="24"/>
      <w:szCs w:val="24"/>
    </w:rPr>
  </w:style>
  <w:style w:type="character" w:customStyle="1" w:styleId="667">
    <w:name w:val="ListLabel 104"/>
    <w:unhideWhenUsed/>
    <w:qFormat/>
    <w:uiPriority w:val="99"/>
    <w:rPr>
      <w:rFonts w:hint="default"/>
      <w:sz w:val="24"/>
      <w:szCs w:val="24"/>
    </w:rPr>
  </w:style>
  <w:style w:type="character" w:customStyle="1" w:styleId="668">
    <w:name w:val="ListLabel 103"/>
    <w:unhideWhenUsed/>
    <w:qFormat/>
    <w:uiPriority w:val="99"/>
    <w:rPr>
      <w:rFonts w:hint="default"/>
      <w:sz w:val="24"/>
      <w:szCs w:val="24"/>
    </w:rPr>
  </w:style>
  <w:style w:type="character" w:customStyle="1" w:styleId="669">
    <w:name w:val="ListLabel 102"/>
    <w:unhideWhenUsed/>
    <w:qFormat/>
    <w:uiPriority w:val="99"/>
    <w:rPr>
      <w:rFonts w:hint="default"/>
      <w:sz w:val="24"/>
      <w:szCs w:val="24"/>
    </w:rPr>
  </w:style>
  <w:style w:type="character" w:customStyle="1" w:styleId="670">
    <w:name w:val="ListLabel 101"/>
    <w:unhideWhenUsed/>
    <w:qFormat/>
    <w:uiPriority w:val="99"/>
    <w:rPr>
      <w:rFonts w:hint="default"/>
      <w:sz w:val="24"/>
      <w:szCs w:val="24"/>
    </w:rPr>
  </w:style>
  <w:style w:type="character" w:customStyle="1" w:styleId="671">
    <w:name w:val="ListLabel 100"/>
    <w:unhideWhenUsed/>
    <w:qFormat/>
    <w:uiPriority w:val="99"/>
    <w:rPr>
      <w:rFonts w:hint="default"/>
      <w:sz w:val="24"/>
      <w:szCs w:val="24"/>
    </w:rPr>
  </w:style>
  <w:style w:type="character" w:customStyle="1" w:styleId="672">
    <w:name w:val="ListLabel 99"/>
    <w:unhideWhenUsed/>
    <w:qFormat/>
    <w:uiPriority w:val="99"/>
    <w:rPr>
      <w:rFonts w:hint="default"/>
      <w:sz w:val="24"/>
      <w:szCs w:val="24"/>
    </w:rPr>
  </w:style>
  <w:style w:type="character" w:customStyle="1" w:styleId="673">
    <w:name w:val="ListLabel 98"/>
    <w:unhideWhenUsed/>
    <w:qFormat/>
    <w:uiPriority w:val="99"/>
    <w:rPr>
      <w:rFonts w:hint="default"/>
      <w:sz w:val="24"/>
      <w:szCs w:val="24"/>
    </w:rPr>
  </w:style>
  <w:style w:type="character" w:customStyle="1" w:styleId="674">
    <w:name w:val="ListLabel 97"/>
    <w:unhideWhenUsed/>
    <w:qFormat/>
    <w:uiPriority w:val="99"/>
    <w:rPr>
      <w:rFonts w:hint="default"/>
      <w:sz w:val="24"/>
      <w:szCs w:val="24"/>
    </w:rPr>
  </w:style>
  <w:style w:type="character" w:customStyle="1" w:styleId="675">
    <w:name w:val="ListLabel 96"/>
    <w:unhideWhenUsed/>
    <w:qFormat/>
    <w:uiPriority w:val="99"/>
    <w:rPr>
      <w:rFonts w:hint="default"/>
      <w:sz w:val="24"/>
      <w:szCs w:val="24"/>
    </w:rPr>
  </w:style>
  <w:style w:type="character" w:customStyle="1" w:styleId="676">
    <w:name w:val="ListLabel 95"/>
    <w:unhideWhenUsed/>
    <w:qFormat/>
    <w:uiPriority w:val="99"/>
    <w:rPr>
      <w:rFonts w:hint="default"/>
      <w:sz w:val="24"/>
      <w:szCs w:val="24"/>
    </w:rPr>
  </w:style>
  <w:style w:type="character" w:customStyle="1" w:styleId="677">
    <w:name w:val="ListLabel 94"/>
    <w:unhideWhenUsed/>
    <w:qFormat/>
    <w:uiPriority w:val="99"/>
    <w:rPr>
      <w:rFonts w:hint="default"/>
      <w:sz w:val="24"/>
      <w:szCs w:val="24"/>
    </w:rPr>
  </w:style>
  <w:style w:type="character" w:customStyle="1" w:styleId="678">
    <w:name w:val="ListLabel 93"/>
    <w:unhideWhenUsed/>
    <w:qFormat/>
    <w:uiPriority w:val="99"/>
    <w:rPr>
      <w:rFonts w:hint="default"/>
      <w:sz w:val="24"/>
      <w:szCs w:val="24"/>
    </w:rPr>
  </w:style>
  <w:style w:type="character" w:customStyle="1" w:styleId="679">
    <w:name w:val="ListLabel 92"/>
    <w:unhideWhenUsed/>
    <w:qFormat/>
    <w:uiPriority w:val="99"/>
    <w:rPr>
      <w:rFonts w:hint="default"/>
      <w:sz w:val="24"/>
      <w:szCs w:val="24"/>
    </w:rPr>
  </w:style>
  <w:style w:type="character" w:customStyle="1" w:styleId="680">
    <w:name w:val="ListLabel 91"/>
    <w:unhideWhenUsed/>
    <w:qFormat/>
    <w:uiPriority w:val="99"/>
    <w:rPr>
      <w:rFonts w:hint="default"/>
      <w:sz w:val="24"/>
      <w:szCs w:val="24"/>
    </w:rPr>
  </w:style>
  <w:style w:type="character" w:customStyle="1" w:styleId="681">
    <w:name w:val="ListLabel 90"/>
    <w:unhideWhenUsed/>
    <w:qFormat/>
    <w:uiPriority w:val="99"/>
    <w:rPr>
      <w:rFonts w:hint="default"/>
      <w:sz w:val="24"/>
      <w:szCs w:val="24"/>
    </w:rPr>
  </w:style>
  <w:style w:type="character" w:customStyle="1" w:styleId="682">
    <w:name w:val="ListLabel 89"/>
    <w:unhideWhenUsed/>
    <w:qFormat/>
    <w:uiPriority w:val="99"/>
    <w:rPr>
      <w:rFonts w:hint="default"/>
      <w:sz w:val="24"/>
      <w:szCs w:val="24"/>
    </w:rPr>
  </w:style>
  <w:style w:type="character" w:customStyle="1" w:styleId="683">
    <w:name w:val="ListLabel 88"/>
    <w:unhideWhenUsed/>
    <w:qFormat/>
    <w:uiPriority w:val="99"/>
    <w:rPr>
      <w:rFonts w:hint="default"/>
      <w:sz w:val="24"/>
      <w:szCs w:val="24"/>
    </w:rPr>
  </w:style>
  <w:style w:type="character" w:customStyle="1" w:styleId="684">
    <w:name w:val="ListLabel 87"/>
    <w:unhideWhenUsed/>
    <w:qFormat/>
    <w:uiPriority w:val="99"/>
    <w:rPr>
      <w:rFonts w:hint="default"/>
      <w:sz w:val="24"/>
      <w:szCs w:val="24"/>
    </w:rPr>
  </w:style>
  <w:style w:type="character" w:customStyle="1" w:styleId="685">
    <w:name w:val="ListLabel 86"/>
    <w:unhideWhenUsed/>
    <w:qFormat/>
    <w:uiPriority w:val="99"/>
    <w:rPr>
      <w:rFonts w:hint="default" w:eastAsia="Tahoma"/>
      <w:sz w:val="24"/>
      <w:szCs w:val="24"/>
    </w:rPr>
  </w:style>
  <w:style w:type="character" w:customStyle="1" w:styleId="686">
    <w:name w:val="ListLabel 85"/>
    <w:unhideWhenUsed/>
    <w:qFormat/>
    <w:uiPriority w:val="99"/>
    <w:rPr>
      <w:rFonts w:hint="default"/>
      <w:sz w:val="24"/>
      <w:szCs w:val="24"/>
    </w:rPr>
  </w:style>
  <w:style w:type="character" w:customStyle="1" w:styleId="687">
    <w:name w:val="ListLabel 84"/>
    <w:unhideWhenUsed/>
    <w:qFormat/>
    <w:uiPriority w:val="99"/>
    <w:rPr>
      <w:rFonts w:hint="default"/>
      <w:sz w:val="24"/>
      <w:szCs w:val="24"/>
    </w:rPr>
  </w:style>
  <w:style w:type="character" w:customStyle="1" w:styleId="688">
    <w:name w:val="ListLabel 83"/>
    <w:unhideWhenUsed/>
    <w:qFormat/>
    <w:uiPriority w:val="99"/>
    <w:rPr>
      <w:rFonts w:hint="default"/>
      <w:sz w:val="24"/>
      <w:szCs w:val="24"/>
    </w:rPr>
  </w:style>
  <w:style w:type="character" w:customStyle="1" w:styleId="689">
    <w:name w:val="ListLabel 82"/>
    <w:unhideWhenUsed/>
    <w:qFormat/>
    <w:uiPriority w:val="99"/>
    <w:rPr>
      <w:rFonts w:hint="default"/>
      <w:sz w:val="24"/>
      <w:szCs w:val="24"/>
    </w:rPr>
  </w:style>
  <w:style w:type="character" w:customStyle="1" w:styleId="690">
    <w:name w:val="ListLabel 81"/>
    <w:unhideWhenUsed/>
    <w:qFormat/>
    <w:uiPriority w:val="99"/>
    <w:rPr>
      <w:rFonts w:hint="default"/>
      <w:sz w:val="24"/>
      <w:szCs w:val="24"/>
    </w:rPr>
  </w:style>
  <w:style w:type="character" w:customStyle="1" w:styleId="691">
    <w:name w:val="ListLabel 80"/>
    <w:unhideWhenUsed/>
    <w:qFormat/>
    <w:uiPriority w:val="99"/>
    <w:rPr>
      <w:rFonts w:hint="default"/>
      <w:sz w:val="24"/>
      <w:szCs w:val="24"/>
    </w:rPr>
  </w:style>
  <w:style w:type="character" w:customStyle="1" w:styleId="692">
    <w:name w:val="ListLabel 79"/>
    <w:unhideWhenUsed/>
    <w:qFormat/>
    <w:uiPriority w:val="99"/>
    <w:rPr>
      <w:rFonts w:hint="default"/>
      <w:sz w:val="24"/>
      <w:szCs w:val="24"/>
    </w:rPr>
  </w:style>
  <w:style w:type="character" w:customStyle="1" w:styleId="693">
    <w:name w:val="ListLabel 78"/>
    <w:unhideWhenUsed/>
    <w:qFormat/>
    <w:uiPriority w:val="99"/>
    <w:rPr>
      <w:rFonts w:hint="default"/>
      <w:sz w:val="24"/>
      <w:szCs w:val="24"/>
    </w:rPr>
  </w:style>
  <w:style w:type="character" w:customStyle="1" w:styleId="694">
    <w:name w:val="ListLabel 77"/>
    <w:unhideWhenUsed/>
    <w:qFormat/>
    <w:uiPriority w:val="99"/>
    <w:rPr>
      <w:rFonts w:hint="default"/>
      <w:b/>
      <w:sz w:val="24"/>
      <w:szCs w:val="24"/>
    </w:rPr>
  </w:style>
  <w:style w:type="character" w:customStyle="1" w:styleId="695">
    <w:name w:val="ListLabel 76"/>
    <w:unhideWhenUsed/>
    <w:qFormat/>
    <w:uiPriority w:val="99"/>
    <w:rPr>
      <w:rFonts w:hint="default" w:ascii="Verdana" w:eastAsia="Verdana"/>
      <w:b/>
      <w:sz w:val="18"/>
      <w:szCs w:val="24"/>
    </w:rPr>
  </w:style>
  <w:style w:type="character" w:customStyle="1" w:styleId="696">
    <w:name w:val="ListLabel 75"/>
    <w:unhideWhenUsed/>
    <w:qFormat/>
    <w:uiPriority w:val="99"/>
    <w:rPr>
      <w:rFonts w:hint="default"/>
      <w:b/>
      <w:sz w:val="24"/>
      <w:szCs w:val="24"/>
    </w:rPr>
  </w:style>
  <w:style w:type="character" w:customStyle="1" w:styleId="697">
    <w:name w:val="ListLabel 74"/>
    <w:unhideWhenUsed/>
    <w:qFormat/>
    <w:uiPriority w:val="99"/>
    <w:rPr>
      <w:rFonts w:hint="default"/>
      <w:sz w:val="24"/>
      <w:szCs w:val="24"/>
    </w:rPr>
  </w:style>
  <w:style w:type="character" w:customStyle="1" w:styleId="698">
    <w:name w:val="ListLabel 73"/>
    <w:unhideWhenUsed/>
    <w:qFormat/>
    <w:uiPriority w:val="99"/>
    <w:rPr>
      <w:rFonts w:hint="default"/>
      <w:sz w:val="24"/>
      <w:szCs w:val="24"/>
    </w:rPr>
  </w:style>
  <w:style w:type="character" w:customStyle="1" w:styleId="699">
    <w:name w:val="ListLabel 72"/>
    <w:unhideWhenUsed/>
    <w:qFormat/>
    <w:uiPriority w:val="99"/>
    <w:rPr>
      <w:rFonts w:hint="default"/>
      <w:sz w:val="24"/>
      <w:szCs w:val="24"/>
    </w:rPr>
  </w:style>
  <w:style w:type="character" w:customStyle="1" w:styleId="700">
    <w:name w:val="ListLabel 71"/>
    <w:unhideWhenUsed/>
    <w:qFormat/>
    <w:uiPriority w:val="99"/>
    <w:rPr>
      <w:rFonts w:hint="default"/>
      <w:sz w:val="24"/>
      <w:szCs w:val="24"/>
    </w:rPr>
  </w:style>
  <w:style w:type="character" w:customStyle="1" w:styleId="701">
    <w:name w:val="ListLabel 70"/>
    <w:unhideWhenUsed/>
    <w:qFormat/>
    <w:uiPriority w:val="99"/>
    <w:rPr>
      <w:rFonts w:hint="default"/>
      <w:sz w:val="24"/>
      <w:szCs w:val="24"/>
    </w:rPr>
  </w:style>
  <w:style w:type="character" w:customStyle="1" w:styleId="702">
    <w:name w:val="ListLabel 69"/>
    <w:unhideWhenUsed/>
    <w:qFormat/>
    <w:uiPriority w:val="99"/>
    <w:rPr>
      <w:rFonts w:hint="default"/>
      <w:sz w:val="24"/>
      <w:szCs w:val="24"/>
    </w:rPr>
  </w:style>
  <w:style w:type="character" w:customStyle="1" w:styleId="703">
    <w:name w:val="ListLabel 68"/>
    <w:unhideWhenUsed/>
    <w:qFormat/>
    <w:uiPriority w:val="99"/>
    <w:rPr>
      <w:rFonts w:hint="default"/>
      <w:sz w:val="24"/>
      <w:szCs w:val="24"/>
    </w:rPr>
  </w:style>
  <w:style w:type="character" w:customStyle="1" w:styleId="704">
    <w:name w:val="ListLabel 67"/>
    <w:unhideWhenUsed/>
    <w:qFormat/>
    <w:uiPriority w:val="99"/>
    <w:rPr>
      <w:rFonts w:hint="default"/>
      <w:sz w:val="24"/>
      <w:szCs w:val="24"/>
    </w:rPr>
  </w:style>
  <w:style w:type="character" w:customStyle="1" w:styleId="705">
    <w:name w:val="ListLabel 66"/>
    <w:unhideWhenUsed/>
    <w:qFormat/>
    <w:uiPriority w:val="99"/>
    <w:rPr>
      <w:rFonts w:hint="default"/>
      <w:sz w:val="24"/>
      <w:szCs w:val="24"/>
    </w:rPr>
  </w:style>
  <w:style w:type="character" w:customStyle="1" w:styleId="706">
    <w:name w:val="ListLabel 65"/>
    <w:unhideWhenUsed/>
    <w:qFormat/>
    <w:uiPriority w:val="99"/>
    <w:rPr>
      <w:rFonts w:hint="default"/>
      <w:sz w:val="24"/>
      <w:szCs w:val="24"/>
    </w:rPr>
  </w:style>
  <w:style w:type="character" w:customStyle="1" w:styleId="707">
    <w:name w:val="ListLabel 64"/>
    <w:unhideWhenUsed/>
    <w:qFormat/>
    <w:uiPriority w:val="99"/>
    <w:rPr>
      <w:rFonts w:hint="default"/>
      <w:sz w:val="24"/>
      <w:szCs w:val="24"/>
    </w:rPr>
  </w:style>
  <w:style w:type="character" w:customStyle="1" w:styleId="708">
    <w:name w:val="ListLabel 63"/>
    <w:unhideWhenUsed/>
    <w:qFormat/>
    <w:uiPriority w:val="99"/>
    <w:rPr>
      <w:rFonts w:hint="default"/>
      <w:sz w:val="24"/>
      <w:szCs w:val="24"/>
    </w:rPr>
  </w:style>
  <w:style w:type="character" w:customStyle="1" w:styleId="709">
    <w:name w:val="ListLabel 62"/>
    <w:unhideWhenUsed/>
    <w:qFormat/>
    <w:uiPriority w:val="99"/>
    <w:rPr>
      <w:rFonts w:hint="default"/>
      <w:sz w:val="24"/>
      <w:szCs w:val="24"/>
    </w:rPr>
  </w:style>
  <w:style w:type="character" w:customStyle="1" w:styleId="710">
    <w:name w:val="ListLabel 61"/>
    <w:unhideWhenUsed/>
    <w:qFormat/>
    <w:uiPriority w:val="99"/>
    <w:rPr>
      <w:rFonts w:hint="default"/>
      <w:sz w:val="24"/>
      <w:szCs w:val="24"/>
    </w:rPr>
  </w:style>
  <w:style w:type="character" w:customStyle="1" w:styleId="711">
    <w:name w:val="ListLabel 60"/>
    <w:unhideWhenUsed/>
    <w:qFormat/>
    <w:uiPriority w:val="99"/>
    <w:rPr>
      <w:rFonts w:hint="default"/>
      <w:sz w:val="24"/>
      <w:szCs w:val="24"/>
    </w:rPr>
  </w:style>
  <w:style w:type="character" w:customStyle="1" w:styleId="712">
    <w:name w:val="ListLabel 59"/>
    <w:unhideWhenUsed/>
    <w:qFormat/>
    <w:uiPriority w:val="99"/>
    <w:rPr>
      <w:rFonts w:hint="default"/>
      <w:sz w:val="24"/>
      <w:szCs w:val="24"/>
    </w:rPr>
  </w:style>
  <w:style w:type="character" w:customStyle="1" w:styleId="713">
    <w:name w:val="ListLabel 58"/>
    <w:unhideWhenUsed/>
    <w:qFormat/>
    <w:uiPriority w:val="99"/>
    <w:rPr>
      <w:rFonts w:hint="default"/>
      <w:sz w:val="24"/>
      <w:szCs w:val="24"/>
    </w:rPr>
  </w:style>
  <w:style w:type="character" w:customStyle="1" w:styleId="714">
    <w:name w:val="ListLabel 57"/>
    <w:unhideWhenUsed/>
    <w:qFormat/>
    <w:uiPriority w:val="99"/>
    <w:rPr>
      <w:rFonts w:hint="default"/>
      <w:sz w:val="24"/>
      <w:szCs w:val="24"/>
    </w:rPr>
  </w:style>
  <w:style w:type="character" w:customStyle="1" w:styleId="715">
    <w:name w:val="ListLabel 56"/>
    <w:unhideWhenUsed/>
    <w:qFormat/>
    <w:uiPriority w:val="99"/>
    <w:rPr>
      <w:rFonts w:hint="default"/>
      <w:sz w:val="24"/>
      <w:szCs w:val="24"/>
    </w:rPr>
  </w:style>
  <w:style w:type="character" w:customStyle="1" w:styleId="716">
    <w:name w:val="ListLabel 55"/>
    <w:unhideWhenUsed/>
    <w:qFormat/>
    <w:uiPriority w:val="99"/>
    <w:rPr>
      <w:rFonts w:hint="default"/>
      <w:sz w:val="24"/>
      <w:szCs w:val="24"/>
    </w:rPr>
  </w:style>
  <w:style w:type="character" w:customStyle="1" w:styleId="717">
    <w:name w:val="ListLabel 54"/>
    <w:unhideWhenUsed/>
    <w:qFormat/>
    <w:uiPriority w:val="99"/>
    <w:rPr>
      <w:rFonts w:hint="default"/>
      <w:sz w:val="24"/>
      <w:szCs w:val="24"/>
    </w:rPr>
  </w:style>
  <w:style w:type="character" w:customStyle="1" w:styleId="718">
    <w:name w:val="ListLabel 53"/>
    <w:unhideWhenUsed/>
    <w:qFormat/>
    <w:uiPriority w:val="99"/>
    <w:rPr>
      <w:rFonts w:hint="default"/>
      <w:sz w:val="24"/>
      <w:szCs w:val="24"/>
    </w:rPr>
  </w:style>
  <w:style w:type="character" w:customStyle="1" w:styleId="719">
    <w:name w:val="ListLabel 52"/>
    <w:unhideWhenUsed/>
    <w:qFormat/>
    <w:uiPriority w:val="99"/>
    <w:rPr>
      <w:rFonts w:hint="default"/>
      <w:sz w:val="24"/>
      <w:szCs w:val="24"/>
    </w:rPr>
  </w:style>
  <w:style w:type="character" w:customStyle="1" w:styleId="720">
    <w:name w:val="ListLabel 51"/>
    <w:unhideWhenUsed/>
    <w:qFormat/>
    <w:uiPriority w:val="99"/>
    <w:rPr>
      <w:rFonts w:hint="default"/>
      <w:sz w:val="24"/>
      <w:szCs w:val="24"/>
    </w:rPr>
  </w:style>
  <w:style w:type="character" w:customStyle="1" w:styleId="721">
    <w:name w:val="ListLabel 50"/>
    <w:unhideWhenUsed/>
    <w:qFormat/>
    <w:uiPriority w:val="99"/>
    <w:rPr>
      <w:rFonts w:hint="default" w:ascii="Arial"/>
      <w:color w:val="000000"/>
      <w:sz w:val="18"/>
      <w:szCs w:val="24"/>
    </w:rPr>
  </w:style>
  <w:style w:type="character" w:customStyle="1" w:styleId="722">
    <w:name w:val="ListLabel 49"/>
    <w:unhideWhenUsed/>
    <w:qFormat/>
    <w:uiPriority w:val="99"/>
    <w:rPr>
      <w:rFonts w:hint="default"/>
      <w:sz w:val="24"/>
      <w:szCs w:val="24"/>
    </w:rPr>
  </w:style>
  <w:style w:type="character" w:customStyle="1" w:styleId="723">
    <w:name w:val="ListLabel 48"/>
    <w:unhideWhenUsed/>
    <w:qFormat/>
    <w:uiPriority w:val="99"/>
    <w:rPr>
      <w:rFonts w:hint="default"/>
      <w:sz w:val="24"/>
      <w:szCs w:val="24"/>
    </w:rPr>
  </w:style>
  <w:style w:type="character" w:customStyle="1" w:styleId="724">
    <w:name w:val="ListLabel 47"/>
    <w:unhideWhenUsed/>
    <w:qFormat/>
    <w:uiPriority w:val="99"/>
    <w:rPr>
      <w:rFonts w:hint="default"/>
      <w:sz w:val="24"/>
      <w:szCs w:val="24"/>
    </w:rPr>
  </w:style>
  <w:style w:type="character" w:customStyle="1" w:styleId="725">
    <w:name w:val="ListLabel 46"/>
    <w:unhideWhenUsed/>
    <w:qFormat/>
    <w:uiPriority w:val="99"/>
    <w:rPr>
      <w:rFonts w:hint="default"/>
      <w:sz w:val="24"/>
      <w:szCs w:val="24"/>
    </w:rPr>
  </w:style>
  <w:style w:type="character" w:customStyle="1" w:styleId="726">
    <w:name w:val="ListLabel 45"/>
    <w:unhideWhenUsed/>
    <w:qFormat/>
    <w:uiPriority w:val="99"/>
    <w:rPr>
      <w:rFonts w:hint="default"/>
      <w:sz w:val="24"/>
      <w:szCs w:val="24"/>
    </w:rPr>
  </w:style>
  <w:style w:type="character" w:customStyle="1" w:styleId="727">
    <w:name w:val="ListLabel 44"/>
    <w:unhideWhenUsed/>
    <w:qFormat/>
    <w:uiPriority w:val="99"/>
    <w:rPr>
      <w:rFonts w:hint="default"/>
      <w:sz w:val="24"/>
      <w:szCs w:val="24"/>
    </w:rPr>
  </w:style>
  <w:style w:type="character" w:customStyle="1" w:styleId="728">
    <w:name w:val="ListLabel 43"/>
    <w:unhideWhenUsed/>
    <w:qFormat/>
    <w:uiPriority w:val="99"/>
    <w:rPr>
      <w:rFonts w:hint="default"/>
      <w:sz w:val="24"/>
      <w:szCs w:val="24"/>
    </w:rPr>
  </w:style>
  <w:style w:type="character" w:customStyle="1" w:styleId="729">
    <w:name w:val="ListLabel 42"/>
    <w:unhideWhenUsed/>
    <w:qFormat/>
    <w:uiPriority w:val="99"/>
    <w:rPr>
      <w:rFonts w:hint="default"/>
      <w:sz w:val="24"/>
      <w:szCs w:val="24"/>
    </w:rPr>
  </w:style>
  <w:style w:type="character" w:customStyle="1" w:styleId="730">
    <w:name w:val="ListLabel 41"/>
    <w:unhideWhenUsed/>
    <w:qFormat/>
    <w:uiPriority w:val="99"/>
    <w:rPr>
      <w:rFonts w:hint="default"/>
      <w:sz w:val="24"/>
      <w:szCs w:val="24"/>
    </w:rPr>
  </w:style>
  <w:style w:type="character" w:customStyle="1" w:styleId="731">
    <w:name w:val="ListLabel 40"/>
    <w:unhideWhenUsed/>
    <w:qFormat/>
    <w:uiPriority w:val="99"/>
    <w:rPr>
      <w:rFonts w:hint="default"/>
      <w:sz w:val="24"/>
      <w:szCs w:val="24"/>
    </w:rPr>
  </w:style>
  <w:style w:type="character" w:customStyle="1" w:styleId="732">
    <w:name w:val="ListLabel 39"/>
    <w:unhideWhenUsed/>
    <w:qFormat/>
    <w:uiPriority w:val="99"/>
    <w:rPr>
      <w:rFonts w:hint="default"/>
      <w:b/>
      <w:sz w:val="24"/>
      <w:szCs w:val="24"/>
    </w:rPr>
  </w:style>
  <w:style w:type="character" w:customStyle="1" w:styleId="733">
    <w:name w:val="ListLabel 38"/>
    <w:unhideWhenUsed/>
    <w:qFormat/>
    <w:uiPriority w:val="99"/>
    <w:rPr>
      <w:rFonts w:hint="default"/>
      <w:sz w:val="24"/>
      <w:szCs w:val="24"/>
    </w:rPr>
  </w:style>
  <w:style w:type="character" w:customStyle="1" w:styleId="734">
    <w:name w:val="ListLabel 37"/>
    <w:unhideWhenUsed/>
    <w:qFormat/>
    <w:uiPriority w:val="99"/>
    <w:rPr>
      <w:rFonts w:hint="default"/>
      <w:sz w:val="24"/>
      <w:szCs w:val="24"/>
    </w:rPr>
  </w:style>
  <w:style w:type="character" w:customStyle="1" w:styleId="735">
    <w:name w:val="ListLabel 36"/>
    <w:unhideWhenUsed/>
    <w:qFormat/>
    <w:uiPriority w:val="99"/>
    <w:rPr>
      <w:rFonts w:hint="default"/>
      <w:sz w:val="24"/>
      <w:szCs w:val="24"/>
    </w:rPr>
  </w:style>
  <w:style w:type="character" w:customStyle="1" w:styleId="736">
    <w:name w:val="ListLabel 35"/>
    <w:unhideWhenUsed/>
    <w:qFormat/>
    <w:uiPriority w:val="99"/>
    <w:rPr>
      <w:rFonts w:hint="default"/>
      <w:sz w:val="24"/>
      <w:szCs w:val="24"/>
    </w:rPr>
  </w:style>
  <w:style w:type="character" w:customStyle="1" w:styleId="737">
    <w:name w:val="ListLabel 34"/>
    <w:unhideWhenUsed/>
    <w:qFormat/>
    <w:uiPriority w:val="99"/>
    <w:rPr>
      <w:rFonts w:hint="default"/>
      <w:sz w:val="24"/>
      <w:szCs w:val="24"/>
    </w:rPr>
  </w:style>
  <w:style w:type="character" w:customStyle="1" w:styleId="738">
    <w:name w:val="ListLabel 33"/>
    <w:unhideWhenUsed/>
    <w:qFormat/>
    <w:uiPriority w:val="99"/>
    <w:rPr>
      <w:rFonts w:hint="default"/>
      <w:sz w:val="24"/>
      <w:szCs w:val="24"/>
    </w:rPr>
  </w:style>
  <w:style w:type="character" w:customStyle="1" w:styleId="739">
    <w:name w:val="ListLabel 32"/>
    <w:unhideWhenUsed/>
    <w:qFormat/>
    <w:uiPriority w:val="99"/>
    <w:rPr>
      <w:rFonts w:hint="default"/>
      <w:b/>
      <w:sz w:val="24"/>
      <w:szCs w:val="24"/>
    </w:rPr>
  </w:style>
  <w:style w:type="character" w:customStyle="1" w:styleId="740">
    <w:name w:val="ListLabel 31"/>
    <w:unhideWhenUsed/>
    <w:qFormat/>
    <w:uiPriority w:val="99"/>
    <w:rPr>
      <w:rFonts w:hint="default"/>
      <w:sz w:val="24"/>
      <w:szCs w:val="24"/>
    </w:rPr>
  </w:style>
  <w:style w:type="character" w:customStyle="1" w:styleId="741">
    <w:name w:val="ListLabel 30"/>
    <w:unhideWhenUsed/>
    <w:qFormat/>
    <w:uiPriority w:val="99"/>
    <w:rPr>
      <w:rFonts w:hint="default"/>
      <w:sz w:val="24"/>
      <w:szCs w:val="24"/>
    </w:rPr>
  </w:style>
  <w:style w:type="character" w:customStyle="1" w:styleId="742">
    <w:name w:val="ListLabel 29"/>
    <w:unhideWhenUsed/>
    <w:qFormat/>
    <w:uiPriority w:val="99"/>
    <w:rPr>
      <w:rFonts w:hint="default"/>
      <w:sz w:val="24"/>
      <w:szCs w:val="24"/>
    </w:rPr>
  </w:style>
  <w:style w:type="character" w:customStyle="1" w:styleId="743">
    <w:name w:val="ListLabel 28"/>
    <w:unhideWhenUsed/>
    <w:qFormat/>
    <w:uiPriority w:val="99"/>
    <w:rPr>
      <w:rFonts w:hint="default"/>
      <w:sz w:val="24"/>
      <w:szCs w:val="24"/>
    </w:rPr>
  </w:style>
  <w:style w:type="character" w:customStyle="1" w:styleId="744">
    <w:name w:val="ListLabel 27"/>
    <w:unhideWhenUsed/>
    <w:qFormat/>
    <w:uiPriority w:val="99"/>
    <w:rPr>
      <w:rFonts w:hint="default"/>
      <w:sz w:val="24"/>
      <w:szCs w:val="24"/>
    </w:rPr>
  </w:style>
  <w:style w:type="character" w:customStyle="1" w:styleId="745">
    <w:name w:val="ListLabel 26"/>
    <w:unhideWhenUsed/>
    <w:qFormat/>
    <w:uiPriority w:val="99"/>
    <w:rPr>
      <w:rFonts w:hint="default"/>
      <w:sz w:val="24"/>
      <w:szCs w:val="24"/>
    </w:rPr>
  </w:style>
  <w:style w:type="character" w:customStyle="1" w:styleId="746">
    <w:name w:val="ListLabel 25"/>
    <w:unhideWhenUsed/>
    <w:qFormat/>
    <w:uiPriority w:val="99"/>
    <w:rPr>
      <w:rFonts w:hint="default"/>
      <w:sz w:val="24"/>
      <w:szCs w:val="24"/>
    </w:rPr>
  </w:style>
  <w:style w:type="character" w:customStyle="1" w:styleId="747">
    <w:name w:val="ListLabel 24"/>
    <w:unhideWhenUsed/>
    <w:qFormat/>
    <w:uiPriority w:val="99"/>
    <w:rPr>
      <w:rFonts w:hint="default"/>
      <w:sz w:val="24"/>
      <w:szCs w:val="24"/>
    </w:rPr>
  </w:style>
  <w:style w:type="character" w:customStyle="1" w:styleId="748">
    <w:name w:val="ListLabel 23"/>
    <w:unhideWhenUsed/>
    <w:qFormat/>
    <w:uiPriority w:val="99"/>
    <w:rPr>
      <w:rFonts w:hint="default"/>
      <w:sz w:val="24"/>
      <w:szCs w:val="24"/>
    </w:rPr>
  </w:style>
  <w:style w:type="character" w:customStyle="1" w:styleId="749">
    <w:name w:val="ListLabel 22"/>
    <w:unhideWhenUsed/>
    <w:qFormat/>
    <w:uiPriority w:val="99"/>
    <w:rPr>
      <w:rFonts w:hint="default"/>
      <w:sz w:val="24"/>
      <w:szCs w:val="24"/>
    </w:rPr>
  </w:style>
  <w:style w:type="character" w:customStyle="1" w:styleId="750">
    <w:name w:val="ListLabel 21"/>
    <w:unhideWhenUsed/>
    <w:qFormat/>
    <w:uiPriority w:val="99"/>
    <w:rPr>
      <w:rFonts w:hint="default"/>
      <w:sz w:val="24"/>
      <w:szCs w:val="24"/>
    </w:rPr>
  </w:style>
  <w:style w:type="character" w:customStyle="1" w:styleId="751">
    <w:name w:val="ListLabel 20"/>
    <w:unhideWhenUsed/>
    <w:qFormat/>
    <w:uiPriority w:val="99"/>
    <w:rPr>
      <w:rFonts w:hint="default"/>
      <w:sz w:val="24"/>
      <w:szCs w:val="24"/>
    </w:rPr>
  </w:style>
  <w:style w:type="character" w:customStyle="1" w:styleId="752">
    <w:name w:val="ListLabel 19"/>
    <w:unhideWhenUsed/>
    <w:qFormat/>
    <w:uiPriority w:val="99"/>
    <w:rPr>
      <w:rFonts w:hint="default"/>
      <w:sz w:val="24"/>
      <w:szCs w:val="24"/>
    </w:rPr>
  </w:style>
  <w:style w:type="character" w:customStyle="1" w:styleId="753">
    <w:name w:val="ListLabel 18"/>
    <w:unhideWhenUsed/>
    <w:qFormat/>
    <w:uiPriority w:val="99"/>
    <w:rPr>
      <w:rFonts w:hint="default"/>
      <w:sz w:val="24"/>
      <w:szCs w:val="24"/>
    </w:rPr>
  </w:style>
  <w:style w:type="character" w:customStyle="1" w:styleId="754">
    <w:name w:val="ListLabel 17"/>
    <w:unhideWhenUsed/>
    <w:qFormat/>
    <w:uiPriority w:val="99"/>
    <w:rPr>
      <w:rFonts w:hint="default"/>
      <w:sz w:val="24"/>
      <w:szCs w:val="24"/>
    </w:rPr>
  </w:style>
  <w:style w:type="character" w:customStyle="1" w:styleId="755">
    <w:name w:val="ListLabel 16"/>
    <w:unhideWhenUsed/>
    <w:qFormat/>
    <w:uiPriority w:val="99"/>
    <w:rPr>
      <w:rFonts w:hint="default"/>
      <w:sz w:val="24"/>
      <w:szCs w:val="24"/>
    </w:rPr>
  </w:style>
  <w:style w:type="character" w:customStyle="1" w:styleId="756">
    <w:name w:val="ListLabel 15"/>
    <w:unhideWhenUsed/>
    <w:qFormat/>
    <w:uiPriority w:val="99"/>
    <w:rPr>
      <w:rFonts w:hint="default"/>
      <w:sz w:val="24"/>
      <w:szCs w:val="24"/>
    </w:rPr>
  </w:style>
  <w:style w:type="character" w:customStyle="1" w:styleId="757">
    <w:name w:val="ListLabel 14"/>
    <w:unhideWhenUsed/>
    <w:qFormat/>
    <w:uiPriority w:val="99"/>
    <w:rPr>
      <w:rFonts w:hint="default"/>
      <w:sz w:val="24"/>
      <w:szCs w:val="24"/>
    </w:rPr>
  </w:style>
  <w:style w:type="character" w:customStyle="1" w:styleId="758">
    <w:name w:val="ListLabel 13"/>
    <w:unhideWhenUsed/>
    <w:qFormat/>
    <w:uiPriority w:val="99"/>
    <w:rPr>
      <w:rFonts w:hint="default" w:eastAsia="Times New Roman"/>
      <w:sz w:val="24"/>
      <w:szCs w:val="24"/>
    </w:rPr>
  </w:style>
  <w:style w:type="character" w:customStyle="1" w:styleId="759">
    <w:name w:val="ListLabel 12"/>
    <w:unhideWhenUsed/>
    <w:qFormat/>
    <w:uiPriority w:val="99"/>
    <w:rPr>
      <w:rFonts w:hint="default"/>
      <w:sz w:val="24"/>
      <w:szCs w:val="24"/>
    </w:rPr>
  </w:style>
  <w:style w:type="character" w:customStyle="1" w:styleId="760">
    <w:name w:val="ListLabel 11"/>
    <w:unhideWhenUsed/>
    <w:qFormat/>
    <w:uiPriority w:val="99"/>
    <w:rPr>
      <w:rFonts w:hint="default" w:eastAsia="Times New Roman"/>
      <w:b/>
      <w:sz w:val="24"/>
      <w:szCs w:val="24"/>
    </w:rPr>
  </w:style>
  <w:style w:type="character" w:customStyle="1" w:styleId="761">
    <w:name w:val="ListLabel 10"/>
    <w:unhideWhenUsed/>
    <w:qFormat/>
    <w:uiPriority w:val="99"/>
    <w:rPr>
      <w:rFonts w:hint="default"/>
      <w:sz w:val="16"/>
      <w:szCs w:val="16"/>
    </w:rPr>
  </w:style>
  <w:style w:type="character" w:customStyle="1" w:styleId="762">
    <w:name w:val="ListLabel 9"/>
    <w:unhideWhenUsed/>
    <w:qFormat/>
    <w:uiPriority w:val="99"/>
    <w:rPr>
      <w:rFonts w:hint="default"/>
      <w:sz w:val="24"/>
      <w:szCs w:val="24"/>
    </w:rPr>
  </w:style>
  <w:style w:type="character" w:customStyle="1" w:styleId="763">
    <w:name w:val="ListLabel 8"/>
    <w:unhideWhenUsed/>
    <w:qFormat/>
    <w:uiPriority w:val="99"/>
    <w:rPr>
      <w:rFonts w:hint="default"/>
      <w:sz w:val="24"/>
      <w:szCs w:val="24"/>
    </w:rPr>
  </w:style>
  <w:style w:type="character" w:customStyle="1" w:styleId="764">
    <w:name w:val="ListLabel 7"/>
    <w:unhideWhenUsed/>
    <w:qFormat/>
    <w:uiPriority w:val="99"/>
    <w:rPr>
      <w:rFonts w:hint="default"/>
      <w:sz w:val="24"/>
      <w:szCs w:val="24"/>
    </w:rPr>
  </w:style>
  <w:style w:type="character" w:customStyle="1" w:styleId="765">
    <w:name w:val="ListLabel 6"/>
    <w:unhideWhenUsed/>
    <w:qFormat/>
    <w:uiPriority w:val="99"/>
    <w:rPr>
      <w:rFonts w:hint="default"/>
      <w:sz w:val="24"/>
      <w:szCs w:val="24"/>
    </w:rPr>
  </w:style>
  <w:style w:type="character" w:customStyle="1" w:styleId="766">
    <w:name w:val="ListLabel 5"/>
    <w:unhideWhenUsed/>
    <w:qFormat/>
    <w:uiPriority w:val="99"/>
    <w:rPr>
      <w:rFonts w:hint="default"/>
      <w:sz w:val="24"/>
      <w:szCs w:val="24"/>
    </w:rPr>
  </w:style>
  <w:style w:type="character" w:customStyle="1" w:styleId="767">
    <w:name w:val="ListLabel 4"/>
    <w:unhideWhenUsed/>
    <w:qFormat/>
    <w:uiPriority w:val="99"/>
    <w:rPr>
      <w:rFonts w:hint="default"/>
      <w:sz w:val="24"/>
      <w:szCs w:val="24"/>
    </w:rPr>
  </w:style>
  <w:style w:type="character" w:customStyle="1" w:styleId="768">
    <w:name w:val="ListLabel 3"/>
    <w:unhideWhenUsed/>
    <w:qFormat/>
    <w:uiPriority w:val="99"/>
    <w:rPr>
      <w:rFonts w:hint="default"/>
      <w:sz w:val="24"/>
      <w:szCs w:val="24"/>
    </w:rPr>
  </w:style>
  <w:style w:type="character" w:customStyle="1" w:styleId="769">
    <w:name w:val="ListLabel 2"/>
    <w:unhideWhenUsed/>
    <w:qFormat/>
    <w:uiPriority w:val="99"/>
    <w:rPr>
      <w:rFonts w:hint="default"/>
      <w:sz w:val="24"/>
      <w:szCs w:val="24"/>
    </w:rPr>
  </w:style>
  <w:style w:type="character" w:customStyle="1" w:styleId="770">
    <w:name w:val="ListLabel 1"/>
    <w:unhideWhenUsed/>
    <w:qFormat/>
    <w:uiPriority w:val="99"/>
    <w:rPr>
      <w:rFonts w:hint="default"/>
      <w:sz w:val="24"/>
      <w:szCs w:val="24"/>
    </w:rPr>
  </w:style>
  <w:style w:type="character" w:customStyle="1" w:styleId="771">
    <w:name w:val="Fuente de párrafo predeter.1"/>
    <w:unhideWhenUsed/>
    <w:qFormat/>
    <w:uiPriority w:val="99"/>
    <w:rPr>
      <w:rFonts w:hint="default"/>
      <w:sz w:val="24"/>
      <w:szCs w:val="24"/>
    </w:rPr>
  </w:style>
  <w:style w:type="character" w:customStyle="1" w:styleId="772">
    <w:name w:val="Character Style 1"/>
    <w:unhideWhenUsed/>
    <w:qFormat/>
    <w:uiPriority w:val="99"/>
    <w:rPr>
      <w:rFonts w:hint="default" w:ascii="Verdana" w:eastAsia="Verdana"/>
      <w:sz w:val="19"/>
      <w:szCs w:val="24"/>
    </w:rPr>
  </w:style>
  <w:style w:type="character" w:customStyle="1" w:styleId="773">
    <w:name w:val="Font Style23"/>
    <w:unhideWhenUsed/>
    <w:qFormat/>
    <w:uiPriority w:val="99"/>
    <w:rPr>
      <w:rFonts w:hint="default" w:ascii="Verdana" w:eastAsia="Verdana"/>
      <w:sz w:val="18"/>
      <w:szCs w:val="18"/>
    </w:rPr>
  </w:style>
  <w:style w:type="character" w:customStyle="1" w:styleId="774">
    <w:name w:val="Char Style 3"/>
    <w:basedOn w:val="38"/>
    <w:unhideWhenUsed/>
    <w:qFormat/>
    <w:uiPriority w:val="99"/>
    <w:rPr>
      <w:rFonts w:hint="default"/>
      <w:b/>
      <w:sz w:val="19"/>
      <w:szCs w:val="19"/>
      <w:highlight w:val="white"/>
    </w:rPr>
  </w:style>
  <w:style w:type="character" w:customStyle="1" w:styleId="775">
    <w:name w:val="Ref. de comentario"/>
    <w:unhideWhenUsed/>
    <w:qFormat/>
    <w:uiPriority w:val="99"/>
    <w:rPr>
      <w:rFonts w:hint="default"/>
      <w:sz w:val="16"/>
      <w:szCs w:val="16"/>
    </w:rPr>
  </w:style>
  <w:style w:type="character" w:customStyle="1" w:styleId="776">
    <w:name w:val="Footnote Characters"/>
    <w:unhideWhenUsed/>
    <w:qFormat/>
    <w:uiPriority w:val="99"/>
    <w:rPr>
      <w:rFonts w:hint="default"/>
      <w:position w:val="6"/>
      <w:sz w:val="24"/>
      <w:szCs w:val="24"/>
    </w:rPr>
  </w:style>
  <w:style w:type="character" w:customStyle="1" w:styleId="777">
    <w:name w:val="Ancla de nota al pie"/>
    <w:unhideWhenUsed/>
    <w:qFormat/>
    <w:uiPriority w:val="99"/>
    <w:rPr>
      <w:rFonts w:hint="default"/>
      <w:position w:val="6"/>
      <w:sz w:val="24"/>
      <w:szCs w:val="24"/>
    </w:rPr>
  </w:style>
  <w:style w:type="character" w:customStyle="1" w:styleId="778">
    <w:name w:val="Número de página"/>
    <w:basedOn w:val="38"/>
    <w:unhideWhenUsed/>
    <w:qFormat/>
    <w:uiPriority w:val="99"/>
    <w:rPr>
      <w:rFonts w:hint="default"/>
      <w:sz w:val="24"/>
      <w:szCs w:val="24"/>
    </w:rPr>
  </w:style>
  <w:style w:type="character" w:customStyle="1" w:styleId="779">
    <w:name w:val="Enlace de Internet"/>
    <w:unhideWhenUsed/>
    <w:qFormat/>
    <w:uiPriority w:val="99"/>
    <w:rPr>
      <w:rFonts w:hint="default"/>
      <w:color w:val="0000FF"/>
      <w:sz w:val="24"/>
      <w:szCs w:val="24"/>
      <w:u w:val="single" w:color="auto"/>
    </w:rPr>
  </w:style>
  <w:style w:type="character" w:customStyle="1" w:styleId="780">
    <w:name w:val="WW_CharLFO1LVL5"/>
    <w:unhideWhenUsed/>
    <w:qFormat/>
    <w:uiPriority w:val="99"/>
    <w:rPr>
      <w:rFonts w:hint="default"/>
      <w:sz w:val="16"/>
      <w:szCs w:val="16"/>
    </w:rPr>
  </w:style>
  <w:style w:type="character" w:customStyle="1" w:styleId="781">
    <w:name w:val="WW_CharLFO1LVL4"/>
    <w:unhideWhenUsed/>
    <w:qFormat/>
    <w:uiPriority w:val="99"/>
    <w:rPr>
      <w:rFonts w:hint="default"/>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DIGENSAG</Company>
  <Pages>42</Pages>
  <Words>15260</Words>
  <Characters>83932</Characters>
  <Lines>699</Lines>
  <Paragraphs>197</Paragraphs>
  <TotalTime>40</TotalTime>
  <ScaleCrop>false</ScaleCrop>
  <LinksUpToDate>false</LinksUpToDate>
  <CharactersWithSpaces>98995</CharactersWithSpaces>
  <Application>WPS Office_11.1.0.11719_F1E327BC-269C-435d-A152-05C5408002CA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2026-02-04T13:25:00Z</dcterms:created>
  <dc:creator>Ximena Espinoza</dc:creator>
  <cp:lastModifiedBy>yenny.aguilera</cp:lastModifiedBy>
  <cp:lastPrinted>2022-05-10T13:31:00Z</cp:lastPrinted>
  <dcterms:modified xsi:type="dcterms:W3CDTF">2026-02-20T22:07:21Z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1033-11.1.0.11719</vt:lpwstr>
  </property>
</Properties>
</file>